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43DF9" w14:textId="7787EBD5" w:rsidR="00F4071F" w:rsidRPr="00F35E69" w:rsidRDefault="00B207A8" w:rsidP="00F4071F">
      <w:pPr>
        <w:rPr>
          <w:rFonts w:cs="Open Sans"/>
        </w:rPr>
      </w:pPr>
      <w:r>
        <w:rPr>
          <w:noProof/>
        </w:rPr>
        <w:drawing>
          <wp:anchor distT="0" distB="0" distL="114300" distR="114300" simplePos="0" relativeHeight="251659264" behindDoc="1" locked="0" layoutInCell="1" allowOverlap="1" wp14:anchorId="346F3C92" wp14:editId="65C1EECC">
            <wp:simplePos x="0" y="0"/>
            <wp:positionH relativeFrom="page">
              <wp:posOffset>0</wp:posOffset>
            </wp:positionH>
            <wp:positionV relativeFrom="page">
              <wp:posOffset>6540</wp:posOffset>
            </wp:positionV>
            <wp:extent cx="7561580" cy="10668000"/>
            <wp:effectExtent l="0" t="0" r="1270" b="0"/>
            <wp:wrapNone/>
            <wp:docPr id="244922775" name="Picture 8" descr="A blue background with whit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775" name="Picture 8" descr="A blue background with white lines and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A4EB9" w14:textId="77777777" w:rsidR="00F4071F" w:rsidRPr="00F35E69" w:rsidRDefault="00F4071F" w:rsidP="00F4071F">
      <w:pPr>
        <w:rPr>
          <w:rFonts w:cs="Open Sans"/>
        </w:rPr>
      </w:pPr>
    </w:p>
    <w:p w14:paraId="3D8B042C" w14:textId="77777777" w:rsidR="00F4071F" w:rsidRPr="00F35E69" w:rsidRDefault="00F4071F" w:rsidP="00F4071F">
      <w:pPr>
        <w:rPr>
          <w:rFonts w:cs="Open Sans"/>
        </w:rPr>
      </w:pPr>
    </w:p>
    <w:p w14:paraId="192BD438" w14:textId="77777777" w:rsidR="00F4071F" w:rsidRPr="00F35E69" w:rsidRDefault="00F4071F" w:rsidP="00F4071F">
      <w:pPr>
        <w:rPr>
          <w:rFonts w:cs="Open Sans"/>
          <w:noProof/>
          <w:sz w:val="28"/>
          <w:szCs w:val="28"/>
        </w:rPr>
      </w:pPr>
      <w:r w:rsidRPr="00F35E69">
        <w:rPr>
          <w:rFonts w:cs="Open Sans"/>
          <w:noProof/>
          <w:sz w:val="28"/>
          <w:szCs w:val="28"/>
        </w:rPr>
        <w:t xml:space="preserve">              </w:t>
      </w:r>
    </w:p>
    <w:p w14:paraId="41791FB7" w14:textId="77777777" w:rsidR="00F4071F" w:rsidRPr="00F35E69" w:rsidRDefault="00F4071F" w:rsidP="00F4071F">
      <w:pPr>
        <w:rPr>
          <w:rFonts w:cs="Open Sans"/>
        </w:rPr>
      </w:pPr>
    </w:p>
    <w:p w14:paraId="5EC2923C" w14:textId="77777777" w:rsidR="00F4071F" w:rsidRPr="00F35E69" w:rsidRDefault="00F4071F" w:rsidP="00F4071F">
      <w:pPr>
        <w:rPr>
          <w:rFonts w:cs="Open Sans"/>
        </w:rPr>
      </w:pPr>
    </w:p>
    <w:p w14:paraId="6970F112" w14:textId="77777777" w:rsidR="00F4071F" w:rsidRPr="00F35E69" w:rsidRDefault="00F4071F" w:rsidP="00F4071F">
      <w:pPr>
        <w:rPr>
          <w:rFonts w:cs="Open Sans"/>
        </w:rPr>
      </w:pPr>
    </w:p>
    <w:p w14:paraId="2CDD213F" w14:textId="77777777" w:rsidR="00F4071F" w:rsidRPr="00F35E69" w:rsidRDefault="00F4071F" w:rsidP="00F4071F">
      <w:pPr>
        <w:rPr>
          <w:rFonts w:cs="Open Sans"/>
        </w:rPr>
      </w:pPr>
    </w:p>
    <w:p w14:paraId="3A514255" w14:textId="77777777" w:rsidR="00F4071F" w:rsidRPr="00F35E69" w:rsidRDefault="00F4071F" w:rsidP="00F4071F">
      <w:pPr>
        <w:rPr>
          <w:rFonts w:cs="Open Sans"/>
        </w:rPr>
      </w:pPr>
    </w:p>
    <w:p w14:paraId="5A6A858D" w14:textId="77777777" w:rsidR="00F4071F" w:rsidRPr="00F35E69" w:rsidRDefault="00F4071F" w:rsidP="00F4071F">
      <w:pPr>
        <w:rPr>
          <w:rFonts w:cs="Open Sans"/>
        </w:rPr>
      </w:pPr>
    </w:p>
    <w:p w14:paraId="439267C9" w14:textId="77777777" w:rsidR="00F4071F" w:rsidRPr="00F35E69" w:rsidRDefault="00F4071F" w:rsidP="00F4071F">
      <w:pPr>
        <w:rPr>
          <w:rFonts w:cs="Open Sans"/>
        </w:rPr>
      </w:pPr>
    </w:p>
    <w:p w14:paraId="62A463A2" w14:textId="77777777" w:rsidR="00F4071F" w:rsidRPr="00F35E69" w:rsidRDefault="00F4071F" w:rsidP="00F4071F">
      <w:pPr>
        <w:rPr>
          <w:rFonts w:cs="Open Sans"/>
        </w:rPr>
      </w:pPr>
    </w:p>
    <w:p w14:paraId="207C9925" w14:textId="70A8E618" w:rsidR="00F4071F" w:rsidRPr="00F35E69" w:rsidRDefault="00F35E69" w:rsidP="00F35E69">
      <w:pPr>
        <w:tabs>
          <w:tab w:val="left" w:pos="3940"/>
        </w:tabs>
        <w:rPr>
          <w:rFonts w:cs="Open Sans"/>
        </w:rPr>
      </w:pPr>
      <w:r w:rsidRPr="00F35E69">
        <w:rPr>
          <w:rFonts w:cs="Open Sans"/>
        </w:rPr>
        <w:tab/>
      </w:r>
    </w:p>
    <w:p w14:paraId="2892C815" w14:textId="4217AAA1" w:rsidR="0092054A" w:rsidRDefault="0092054A" w:rsidP="0092054A">
      <w:pPr>
        <w:tabs>
          <w:tab w:val="left" w:pos="1455"/>
        </w:tabs>
        <w:spacing w:after="0"/>
        <w:jc w:val="left"/>
        <w:rPr>
          <w:rFonts w:ascii="Franklin Gothic Medium" w:hAnsi="Franklin Gothic Medium"/>
          <w:b/>
          <w:bCs/>
          <w:color w:val="FFFFFF" w:themeColor="background1"/>
          <w:sz w:val="80"/>
          <w:szCs w:val="80"/>
        </w:rPr>
      </w:pPr>
      <w:r>
        <w:rPr>
          <w:rFonts w:cs="Open Sans"/>
        </w:rPr>
        <w:t xml:space="preserve">       </w:t>
      </w:r>
      <w:r w:rsidRPr="00C57D27">
        <w:rPr>
          <w:rFonts w:ascii="Franklin Gothic Medium" w:hAnsi="Franklin Gothic Medium"/>
          <w:b/>
          <w:bCs/>
          <w:color w:val="FFFFFF" w:themeColor="background1"/>
          <w:sz w:val="80"/>
          <w:szCs w:val="80"/>
        </w:rPr>
        <w:t xml:space="preserve">ANNEX </w:t>
      </w:r>
      <w:r>
        <w:rPr>
          <w:rFonts w:ascii="Franklin Gothic Medium" w:hAnsi="Franklin Gothic Medium"/>
          <w:b/>
          <w:bCs/>
          <w:color w:val="FFFFFF" w:themeColor="background1"/>
          <w:sz w:val="80"/>
          <w:szCs w:val="80"/>
        </w:rPr>
        <w:t>2</w:t>
      </w:r>
      <w:r w:rsidRPr="00C57D27">
        <w:rPr>
          <w:rFonts w:ascii="Franklin Gothic Medium" w:hAnsi="Franklin Gothic Medium"/>
          <w:b/>
          <w:bCs/>
          <w:color w:val="FFFFFF" w:themeColor="background1"/>
          <w:sz w:val="80"/>
          <w:szCs w:val="80"/>
        </w:rPr>
        <w:t xml:space="preserve">: </w:t>
      </w:r>
      <w:bookmarkStart w:id="0" w:name="_Hlk191977714"/>
      <w:r>
        <w:rPr>
          <w:rFonts w:ascii="Franklin Gothic Medium" w:hAnsi="Franklin Gothic Medium"/>
          <w:b/>
          <w:bCs/>
          <w:color w:val="FFFFFF" w:themeColor="background1"/>
          <w:sz w:val="80"/>
          <w:szCs w:val="80"/>
        </w:rPr>
        <w:t>JARVIS OC1</w:t>
      </w:r>
    </w:p>
    <w:p w14:paraId="22129723" w14:textId="66E25495" w:rsidR="0092054A" w:rsidRPr="00CD3714" w:rsidRDefault="0092054A" w:rsidP="0092054A">
      <w:pPr>
        <w:tabs>
          <w:tab w:val="left" w:pos="1455"/>
        </w:tabs>
        <w:spacing w:after="0"/>
        <w:ind w:right="-1134"/>
        <w:jc w:val="left"/>
        <w:rPr>
          <w:rFonts w:ascii="Franklin Gothic Medium" w:hAnsi="Franklin Gothic Medium"/>
          <w:b/>
          <w:bCs/>
          <w:color w:val="FFFFFF" w:themeColor="background1"/>
          <w:sz w:val="76"/>
          <w:szCs w:val="76"/>
        </w:rPr>
      </w:pPr>
      <w:r w:rsidRPr="42C448EF">
        <w:rPr>
          <w:rFonts w:ascii="Franklin Gothic Medium" w:hAnsi="Franklin Gothic Medium"/>
          <w:b/>
          <w:bCs/>
          <w:color w:val="FFFFFF" w:themeColor="background1"/>
          <w:sz w:val="80"/>
          <w:szCs w:val="80"/>
        </w:rPr>
        <w:t xml:space="preserve">  PROPOSAL TEMPLATE</w:t>
      </w:r>
      <w:r w:rsidRPr="42C448EF">
        <w:rPr>
          <w:rFonts w:ascii="Franklin Gothic Medium" w:hAnsi="Franklin Gothic Medium"/>
          <w:b/>
          <w:bCs/>
          <w:color w:val="FFFFFF" w:themeColor="background1"/>
          <w:sz w:val="76"/>
          <w:szCs w:val="76"/>
        </w:rPr>
        <w:t xml:space="preserve"> v1.</w:t>
      </w:r>
      <w:r w:rsidR="159BEC4A" w:rsidRPr="42C448EF">
        <w:rPr>
          <w:rFonts w:ascii="Franklin Gothic Medium" w:hAnsi="Franklin Gothic Medium"/>
          <w:b/>
          <w:bCs/>
          <w:color w:val="FFFFFF" w:themeColor="background1"/>
          <w:sz w:val="76"/>
          <w:szCs w:val="76"/>
        </w:rPr>
        <w:t>3</w:t>
      </w:r>
    </w:p>
    <w:bookmarkEnd w:id="0"/>
    <w:p w14:paraId="4DE457FD" w14:textId="3E3CD476" w:rsidR="00F4071F" w:rsidRPr="00F35E69" w:rsidRDefault="0092054A" w:rsidP="0092054A">
      <w:pPr>
        <w:tabs>
          <w:tab w:val="left" w:pos="598"/>
          <w:tab w:val="left" w:pos="2242"/>
        </w:tabs>
        <w:rPr>
          <w:rFonts w:cs="Open Sans"/>
        </w:rPr>
      </w:pPr>
      <w:r>
        <w:rPr>
          <w:rFonts w:cs="Open Sans"/>
        </w:rPr>
        <w:tab/>
      </w:r>
    </w:p>
    <w:p w14:paraId="4B372EF5" w14:textId="3E327D98" w:rsidR="00F4071F" w:rsidRPr="00F35E69" w:rsidRDefault="00F4071F" w:rsidP="00F4071F">
      <w:pPr>
        <w:rPr>
          <w:rFonts w:cs="Open Sans"/>
          <w:color w:val="FFFFFF" w:themeColor="background1"/>
          <w:sz w:val="40"/>
          <w:szCs w:val="40"/>
        </w:rPr>
      </w:pPr>
      <w:r w:rsidRPr="42C448EF">
        <w:rPr>
          <w:rFonts w:cs="Open Sans"/>
          <w:color w:val="FFFFFF" w:themeColor="background1"/>
          <w:sz w:val="40"/>
          <w:szCs w:val="40"/>
        </w:rPr>
        <w:t xml:space="preserve">Submission Deadline: </w:t>
      </w:r>
      <w:r w:rsidR="1795B0B9" w:rsidRPr="42C448EF">
        <w:rPr>
          <w:rFonts w:cs="Open Sans"/>
          <w:color w:val="FFFFFF" w:themeColor="background1"/>
          <w:sz w:val="40"/>
          <w:szCs w:val="40"/>
        </w:rPr>
        <w:t>16</w:t>
      </w:r>
      <w:r w:rsidRPr="42C448EF">
        <w:rPr>
          <w:rFonts w:cs="Open Sans"/>
          <w:color w:val="FFFFFF" w:themeColor="background1"/>
          <w:sz w:val="40"/>
          <w:szCs w:val="40"/>
        </w:rPr>
        <w:t>th of May 2025, 17:00 CET</w:t>
      </w:r>
    </w:p>
    <w:p w14:paraId="1F114845" w14:textId="77777777" w:rsidR="00F4071F" w:rsidRPr="00F35E69" w:rsidRDefault="00F4071F" w:rsidP="00F4071F">
      <w:pPr>
        <w:rPr>
          <w:rFonts w:cs="Open Sans"/>
        </w:rPr>
      </w:pPr>
    </w:p>
    <w:p w14:paraId="750E3BAE" w14:textId="77777777" w:rsidR="00F4071F" w:rsidRPr="00F35E69" w:rsidRDefault="00F4071F" w:rsidP="00F4071F">
      <w:pPr>
        <w:rPr>
          <w:rFonts w:cs="Open Sans"/>
        </w:rPr>
      </w:pPr>
    </w:p>
    <w:p w14:paraId="3E148064" w14:textId="77777777" w:rsidR="00F4071F" w:rsidRPr="00F35E69" w:rsidRDefault="00F4071F" w:rsidP="00F4071F">
      <w:pPr>
        <w:rPr>
          <w:rFonts w:cs="Open Sans"/>
        </w:rPr>
      </w:pPr>
    </w:p>
    <w:p w14:paraId="338E51AC" w14:textId="77777777" w:rsidR="00F4071F" w:rsidRPr="00F35E69" w:rsidRDefault="00F4071F" w:rsidP="00F4071F">
      <w:pPr>
        <w:tabs>
          <w:tab w:val="left" w:pos="8094"/>
        </w:tabs>
        <w:rPr>
          <w:rFonts w:cs="Open Sans"/>
        </w:rPr>
      </w:pPr>
    </w:p>
    <w:p w14:paraId="75E0090D" w14:textId="77777777" w:rsidR="00F4071F" w:rsidRPr="00F35E69" w:rsidRDefault="00F4071F" w:rsidP="00F4071F">
      <w:pPr>
        <w:tabs>
          <w:tab w:val="left" w:pos="8094"/>
        </w:tabs>
        <w:rPr>
          <w:rFonts w:cs="Open Sans"/>
        </w:rPr>
      </w:pPr>
    </w:p>
    <w:p w14:paraId="2EC82232" w14:textId="77777777" w:rsidR="00F4071F" w:rsidRPr="00F35E69" w:rsidRDefault="00F4071F" w:rsidP="00F4071F">
      <w:pPr>
        <w:tabs>
          <w:tab w:val="left" w:pos="8094"/>
        </w:tabs>
        <w:rPr>
          <w:rFonts w:cs="Open Sans"/>
        </w:rPr>
      </w:pPr>
    </w:p>
    <w:p w14:paraId="4ED4B659" w14:textId="77777777" w:rsidR="00F4071F" w:rsidRPr="00F35E69" w:rsidRDefault="00F4071F" w:rsidP="00F4071F">
      <w:pPr>
        <w:tabs>
          <w:tab w:val="left" w:pos="8094"/>
        </w:tabs>
        <w:rPr>
          <w:rFonts w:cs="Open Sans"/>
        </w:rPr>
      </w:pPr>
      <w:r w:rsidRPr="00F35E69">
        <w:rPr>
          <w:rFonts w:cs="Open Sans"/>
        </w:rPr>
        <w:tab/>
      </w:r>
    </w:p>
    <w:p w14:paraId="51645A89" w14:textId="77777777" w:rsidR="00F4071F" w:rsidRPr="00F35E69" w:rsidRDefault="00F4071F" w:rsidP="00F4071F">
      <w:pPr>
        <w:tabs>
          <w:tab w:val="left" w:pos="8094"/>
        </w:tabs>
        <w:rPr>
          <w:rFonts w:cs="Open Sans"/>
        </w:rPr>
      </w:pPr>
    </w:p>
    <w:p w14:paraId="069BE1F9" w14:textId="5454B37F" w:rsidR="0039FB69" w:rsidRPr="00F35E69" w:rsidRDefault="0039FB69" w:rsidP="0039FB69">
      <w:pPr>
        <w:jc w:val="left"/>
        <w:rPr>
          <w:rFonts w:cs="Open Sans"/>
          <w:lang w:eastAsia="en-GB"/>
        </w:rPr>
      </w:pPr>
    </w:p>
    <w:p w14:paraId="73756780" w14:textId="77777777" w:rsidR="00443E7F" w:rsidRPr="00F35E69" w:rsidRDefault="00443E7F" w:rsidP="0039FB69">
      <w:pPr>
        <w:jc w:val="left"/>
        <w:rPr>
          <w:rFonts w:cs="Open Sans"/>
          <w:b/>
          <w:bCs/>
          <w:lang w:eastAsia="en-GB"/>
        </w:rPr>
        <w:sectPr w:rsidR="00443E7F" w:rsidRPr="00F35E69" w:rsidSect="00EE797A">
          <w:headerReference w:type="default" r:id="rId12"/>
          <w:footerReference w:type="default" r:id="rId13"/>
          <w:headerReference w:type="first" r:id="rId14"/>
          <w:footerReference w:type="first" r:id="rId15"/>
          <w:pgSz w:w="11906" w:h="16838"/>
          <w:pgMar w:top="1134" w:right="1134" w:bottom="1134" w:left="1134" w:header="601" w:footer="1077" w:gutter="0"/>
          <w:cols w:space="720"/>
          <w:titlePg/>
          <w:docGrid w:linePitch="299"/>
        </w:sectPr>
      </w:pPr>
    </w:p>
    <w:sdt>
      <w:sdtPr>
        <w:rPr>
          <w:rFonts w:eastAsia="Times New Roman" w:cs="Times New Roman"/>
          <w:b w:val="0"/>
          <w:color w:val="auto"/>
          <w:sz w:val="22"/>
          <w:szCs w:val="20"/>
          <w:lang w:eastAsia="zh-CN"/>
        </w:rPr>
        <w:id w:val="973493132"/>
        <w:docPartObj>
          <w:docPartGallery w:val="Table of Contents"/>
          <w:docPartUnique/>
        </w:docPartObj>
      </w:sdtPr>
      <w:sdtEndPr>
        <w:rPr>
          <w:noProof/>
          <w:szCs w:val="22"/>
        </w:rPr>
      </w:sdtEndPr>
      <w:sdtContent>
        <w:p w14:paraId="68ECD2F3" w14:textId="5A5F81CD" w:rsidR="00CF56A9" w:rsidRPr="00F35E69" w:rsidRDefault="00CF56A9" w:rsidP="008E60D9">
          <w:pPr>
            <w:pStyle w:val="TOCHeading"/>
            <w:spacing w:before="0" w:after="60" w:line="240" w:lineRule="auto"/>
          </w:pPr>
          <w:r w:rsidRPr="00F35E69">
            <w:t>Table of Contents</w:t>
          </w:r>
        </w:p>
        <w:p w14:paraId="322B8EF0" w14:textId="681389F1" w:rsidR="0099171D" w:rsidRDefault="00DD7A67">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r w:rsidRPr="00F35E69">
            <w:rPr>
              <w:rFonts w:cs="Open Sans"/>
              <w:caps w:val="0"/>
            </w:rPr>
            <w:fldChar w:fldCharType="begin"/>
          </w:r>
          <w:r w:rsidRPr="00F35E69">
            <w:rPr>
              <w:rFonts w:cs="Open Sans"/>
              <w:caps w:val="0"/>
            </w:rPr>
            <w:instrText xml:space="preserve"> TOC \o "1-3" \h \z \u </w:instrText>
          </w:r>
          <w:r w:rsidRPr="00F35E69">
            <w:rPr>
              <w:rFonts w:cs="Open Sans"/>
              <w:caps w:val="0"/>
            </w:rPr>
            <w:fldChar w:fldCharType="separate"/>
          </w:r>
          <w:hyperlink w:anchor="_Toc196299330" w:history="1">
            <w:r w:rsidR="0099171D" w:rsidRPr="00393CA1">
              <w:rPr>
                <w:rStyle w:val="Hyperlink"/>
                <w:rFonts w:eastAsia="Calibri"/>
                <w:noProof/>
              </w:rPr>
              <w:t>1</w:t>
            </w:r>
            <w:r w:rsidR="0099171D">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0099171D" w:rsidRPr="00393CA1">
              <w:rPr>
                <w:rStyle w:val="Hyperlink"/>
                <w:rFonts w:eastAsia="Calibri"/>
                <w:noProof/>
              </w:rPr>
              <w:t>OVERVIEW OF THE PROPOSAL (MAXIMUM 1 PAGE)</w:t>
            </w:r>
            <w:r w:rsidR="0099171D">
              <w:rPr>
                <w:noProof/>
                <w:webHidden/>
              </w:rPr>
              <w:tab/>
            </w:r>
            <w:r w:rsidR="0099171D">
              <w:rPr>
                <w:noProof/>
                <w:webHidden/>
              </w:rPr>
              <w:fldChar w:fldCharType="begin"/>
            </w:r>
            <w:r w:rsidR="0099171D">
              <w:rPr>
                <w:noProof/>
                <w:webHidden/>
              </w:rPr>
              <w:instrText xml:space="preserve"> PAGEREF _Toc196299330 \h </w:instrText>
            </w:r>
            <w:r w:rsidR="0099171D">
              <w:rPr>
                <w:noProof/>
                <w:webHidden/>
              </w:rPr>
            </w:r>
            <w:r w:rsidR="0099171D">
              <w:rPr>
                <w:noProof/>
                <w:webHidden/>
              </w:rPr>
              <w:fldChar w:fldCharType="separate"/>
            </w:r>
            <w:r w:rsidR="009322D2">
              <w:rPr>
                <w:noProof/>
                <w:webHidden/>
              </w:rPr>
              <w:t>5</w:t>
            </w:r>
            <w:r w:rsidR="0099171D">
              <w:rPr>
                <w:noProof/>
                <w:webHidden/>
              </w:rPr>
              <w:fldChar w:fldCharType="end"/>
            </w:r>
          </w:hyperlink>
        </w:p>
        <w:p w14:paraId="4C1769E0" w14:textId="1C080E9F"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1" w:history="1">
            <w:r w:rsidRPr="00393CA1">
              <w:rPr>
                <w:rStyle w:val="Hyperlink"/>
                <w:rFonts w:eastAsia="Calibri" w:cs="Open Sans"/>
                <w:noProof/>
              </w:rPr>
              <w:t>1.1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Consortium composition</w:t>
            </w:r>
            <w:r>
              <w:rPr>
                <w:noProof/>
                <w:webHidden/>
              </w:rPr>
              <w:tab/>
            </w:r>
            <w:r>
              <w:rPr>
                <w:noProof/>
                <w:webHidden/>
              </w:rPr>
              <w:fldChar w:fldCharType="begin"/>
            </w:r>
            <w:r>
              <w:rPr>
                <w:noProof/>
                <w:webHidden/>
              </w:rPr>
              <w:instrText xml:space="preserve"> PAGEREF _Toc196299331 \h </w:instrText>
            </w:r>
            <w:r>
              <w:rPr>
                <w:noProof/>
                <w:webHidden/>
              </w:rPr>
            </w:r>
            <w:r>
              <w:rPr>
                <w:noProof/>
                <w:webHidden/>
              </w:rPr>
              <w:fldChar w:fldCharType="separate"/>
            </w:r>
            <w:r w:rsidR="009322D2">
              <w:rPr>
                <w:noProof/>
                <w:webHidden/>
              </w:rPr>
              <w:t>5</w:t>
            </w:r>
            <w:r>
              <w:rPr>
                <w:noProof/>
                <w:webHidden/>
              </w:rPr>
              <w:fldChar w:fldCharType="end"/>
            </w:r>
          </w:hyperlink>
        </w:p>
        <w:p w14:paraId="3945844D" w14:textId="4D219B65"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2" w:history="1">
            <w:r w:rsidRPr="00393CA1">
              <w:rPr>
                <w:rStyle w:val="Hyperlink"/>
                <w:rFonts w:eastAsia="Calibri" w:cs="Open Sans"/>
                <w:noProof/>
              </w:rPr>
              <w:t>1.2</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Executive Summary</w:t>
            </w:r>
            <w:r>
              <w:rPr>
                <w:noProof/>
                <w:webHidden/>
              </w:rPr>
              <w:tab/>
            </w:r>
            <w:r>
              <w:rPr>
                <w:noProof/>
                <w:webHidden/>
              </w:rPr>
              <w:fldChar w:fldCharType="begin"/>
            </w:r>
            <w:r>
              <w:rPr>
                <w:noProof/>
                <w:webHidden/>
              </w:rPr>
              <w:instrText xml:space="preserve"> PAGEREF _Toc196299332 \h </w:instrText>
            </w:r>
            <w:r>
              <w:rPr>
                <w:noProof/>
                <w:webHidden/>
              </w:rPr>
            </w:r>
            <w:r>
              <w:rPr>
                <w:noProof/>
                <w:webHidden/>
              </w:rPr>
              <w:fldChar w:fldCharType="separate"/>
            </w:r>
            <w:r w:rsidR="009322D2">
              <w:rPr>
                <w:noProof/>
                <w:webHidden/>
              </w:rPr>
              <w:t>5</w:t>
            </w:r>
            <w:r>
              <w:rPr>
                <w:noProof/>
                <w:webHidden/>
              </w:rPr>
              <w:fldChar w:fldCharType="end"/>
            </w:r>
          </w:hyperlink>
        </w:p>
        <w:p w14:paraId="3AF15437" w14:textId="22B5CD5A"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3" w:history="1">
            <w:r w:rsidRPr="00393CA1">
              <w:rPr>
                <w:rStyle w:val="Hyperlink"/>
                <w:rFonts w:eastAsia="Calibri" w:cs="Open Sans"/>
                <w:noProof/>
              </w:rPr>
              <w:t>1.3</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Objectives</w:t>
            </w:r>
            <w:r>
              <w:rPr>
                <w:noProof/>
                <w:webHidden/>
              </w:rPr>
              <w:tab/>
            </w:r>
            <w:r>
              <w:rPr>
                <w:noProof/>
                <w:webHidden/>
              </w:rPr>
              <w:fldChar w:fldCharType="begin"/>
            </w:r>
            <w:r>
              <w:rPr>
                <w:noProof/>
                <w:webHidden/>
              </w:rPr>
              <w:instrText xml:space="preserve"> PAGEREF _Toc196299333 \h </w:instrText>
            </w:r>
            <w:r>
              <w:rPr>
                <w:noProof/>
                <w:webHidden/>
              </w:rPr>
            </w:r>
            <w:r>
              <w:rPr>
                <w:noProof/>
                <w:webHidden/>
              </w:rPr>
              <w:fldChar w:fldCharType="separate"/>
            </w:r>
            <w:r w:rsidR="009322D2">
              <w:rPr>
                <w:noProof/>
                <w:webHidden/>
              </w:rPr>
              <w:t>5</w:t>
            </w:r>
            <w:r>
              <w:rPr>
                <w:noProof/>
                <w:webHidden/>
              </w:rPr>
              <w:fldChar w:fldCharType="end"/>
            </w:r>
          </w:hyperlink>
        </w:p>
        <w:p w14:paraId="57389E71" w14:textId="4590EED8"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34" w:history="1">
            <w:r w:rsidRPr="00393CA1">
              <w:rPr>
                <w:rStyle w:val="Hyperlink"/>
                <w:rFonts w:eastAsia="Calibri"/>
                <w:noProof/>
              </w:rPr>
              <w:t>2</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EXCELLENCE/INNOVATION (MAXIMUM 4 PAGES)</w:t>
            </w:r>
            <w:r>
              <w:rPr>
                <w:noProof/>
                <w:webHidden/>
              </w:rPr>
              <w:tab/>
            </w:r>
            <w:r>
              <w:rPr>
                <w:noProof/>
                <w:webHidden/>
              </w:rPr>
              <w:fldChar w:fldCharType="begin"/>
            </w:r>
            <w:r>
              <w:rPr>
                <w:noProof/>
                <w:webHidden/>
              </w:rPr>
              <w:instrText xml:space="preserve"> PAGEREF _Toc196299334 \h </w:instrText>
            </w:r>
            <w:r>
              <w:rPr>
                <w:noProof/>
                <w:webHidden/>
              </w:rPr>
            </w:r>
            <w:r>
              <w:rPr>
                <w:noProof/>
                <w:webHidden/>
              </w:rPr>
              <w:fldChar w:fldCharType="separate"/>
            </w:r>
            <w:r w:rsidR="009322D2">
              <w:rPr>
                <w:noProof/>
                <w:webHidden/>
              </w:rPr>
              <w:t>6</w:t>
            </w:r>
            <w:r>
              <w:rPr>
                <w:noProof/>
                <w:webHidden/>
              </w:rPr>
              <w:fldChar w:fldCharType="end"/>
            </w:r>
          </w:hyperlink>
        </w:p>
        <w:p w14:paraId="32233470" w14:textId="5ED2FB57"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5" w:history="1">
            <w:r w:rsidRPr="00393CA1">
              <w:rPr>
                <w:rStyle w:val="Hyperlink"/>
                <w:rFonts w:eastAsia="Calibri" w:cs="Open Sans"/>
                <w:noProof/>
              </w:rPr>
              <w:t>2.1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Current scenario</w:t>
            </w:r>
            <w:r>
              <w:rPr>
                <w:noProof/>
                <w:webHidden/>
              </w:rPr>
              <w:tab/>
            </w:r>
            <w:r>
              <w:rPr>
                <w:noProof/>
                <w:webHidden/>
              </w:rPr>
              <w:fldChar w:fldCharType="begin"/>
            </w:r>
            <w:r>
              <w:rPr>
                <w:noProof/>
                <w:webHidden/>
              </w:rPr>
              <w:instrText xml:space="preserve"> PAGEREF _Toc196299335 \h </w:instrText>
            </w:r>
            <w:r>
              <w:rPr>
                <w:noProof/>
                <w:webHidden/>
              </w:rPr>
            </w:r>
            <w:r>
              <w:rPr>
                <w:noProof/>
                <w:webHidden/>
              </w:rPr>
              <w:fldChar w:fldCharType="separate"/>
            </w:r>
            <w:r w:rsidR="009322D2">
              <w:rPr>
                <w:noProof/>
                <w:webHidden/>
              </w:rPr>
              <w:t>6</w:t>
            </w:r>
            <w:r>
              <w:rPr>
                <w:noProof/>
                <w:webHidden/>
              </w:rPr>
              <w:fldChar w:fldCharType="end"/>
            </w:r>
          </w:hyperlink>
        </w:p>
        <w:p w14:paraId="0B9F68EF" w14:textId="47782DB9"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6" w:history="1">
            <w:r w:rsidRPr="00393CA1">
              <w:rPr>
                <w:rStyle w:val="Hyperlink"/>
                <w:rFonts w:eastAsia="Calibri" w:cs="Open Sans"/>
                <w:noProof/>
              </w:rPr>
              <w:t>2.2</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Envisioned scenario</w:t>
            </w:r>
            <w:r>
              <w:rPr>
                <w:noProof/>
                <w:webHidden/>
              </w:rPr>
              <w:tab/>
            </w:r>
            <w:r>
              <w:rPr>
                <w:noProof/>
                <w:webHidden/>
              </w:rPr>
              <w:fldChar w:fldCharType="begin"/>
            </w:r>
            <w:r>
              <w:rPr>
                <w:noProof/>
                <w:webHidden/>
              </w:rPr>
              <w:instrText xml:space="preserve"> PAGEREF _Toc196299336 \h </w:instrText>
            </w:r>
            <w:r>
              <w:rPr>
                <w:noProof/>
                <w:webHidden/>
              </w:rPr>
            </w:r>
            <w:r>
              <w:rPr>
                <w:noProof/>
                <w:webHidden/>
              </w:rPr>
              <w:fldChar w:fldCharType="separate"/>
            </w:r>
            <w:r w:rsidR="009322D2">
              <w:rPr>
                <w:noProof/>
                <w:webHidden/>
              </w:rPr>
              <w:t>6</w:t>
            </w:r>
            <w:r>
              <w:rPr>
                <w:noProof/>
                <w:webHidden/>
              </w:rPr>
              <w:fldChar w:fldCharType="end"/>
            </w:r>
          </w:hyperlink>
        </w:p>
        <w:p w14:paraId="7D894DCC" w14:textId="6951CD19"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7" w:history="1">
            <w:r w:rsidRPr="00393CA1">
              <w:rPr>
                <w:rStyle w:val="Hyperlink"/>
                <w:rFonts w:eastAsia="Calibri" w:cs="Open Sans"/>
                <w:noProof/>
              </w:rPr>
              <w:t>2.3</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Technical approach</w:t>
            </w:r>
            <w:r>
              <w:rPr>
                <w:noProof/>
                <w:webHidden/>
              </w:rPr>
              <w:tab/>
            </w:r>
            <w:r>
              <w:rPr>
                <w:noProof/>
                <w:webHidden/>
              </w:rPr>
              <w:fldChar w:fldCharType="begin"/>
            </w:r>
            <w:r>
              <w:rPr>
                <w:noProof/>
                <w:webHidden/>
              </w:rPr>
              <w:instrText xml:space="preserve"> PAGEREF _Toc196299337 \h </w:instrText>
            </w:r>
            <w:r>
              <w:rPr>
                <w:noProof/>
                <w:webHidden/>
              </w:rPr>
            </w:r>
            <w:r>
              <w:rPr>
                <w:noProof/>
                <w:webHidden/>
              </w:rPr>
              <w:fldChar w:fldCharType="separate"/>
            </w:r>
            <w:r w:rsidR="009322D2">
              <w:rPr>
                <w:noProof/>
                <w:webHidden/>
              </w:rPr>
              <w:t>7</w:t>
            </w:r>
            <w:r>
              <w:rPr>
                <w:noProof/>
                <w:webHidden/>
              </w:rPr>
              <w:fldChar w:fldCharType="end"/>
            </w:r>
          </w:hyperlink>
        </w:p>
        <w:p w14:paraId="177A7510" w14:textId="70C48C1C"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8" w:history="1">
            <w:r w:rsidRPr="00393CA1">
              <w:rPr>
                <w:rStyle w:val="Hyperlink"/>
                <w:rFonts w:eastAsia="Calibri" w:cs="Open Sans"/>
                <w:noProof/>
              </w:rPr>
              <w:t>2.4</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Multi actor approach</w:t>
            </w:r>
            <w:r>
              <w:rPr>
                <w:noProof/>
                <w:webHidden/>
              </w:rPr>
              <w:tab/>
            </w:r>
            <w:r>
              <w:rPr>
                <w:noProof/>
                <w:webHidden/>
              </w:rPr>
              <w:fldChar w:fldCharType="begin"/>
            </w:r>
            <w:r>
              <w:rPr>
                <w:noProof/>
                <w:webHidden/>
              </w:rPr>
              <w:instrText xml:space="preserve"> PAGEREF _Toc196299338 \h </w:instrText>
            </w:r>
            <w:r>
              <w:rPr>
                <w:noProof/>
                <w:webHidden/>
              </w:rPr>
            </w:r>
            <w:r>
              <w:rPr>
                <w:noProof/>
                <w:webHidden/>
              </w:rPr>
              <w:fldChar w:fldCharType="separate"/>
            </w:r>
            <w:r w:rsidR="009322D2">
              <w:rPr>
                <w:noProof/>
                <w:webHidden/>
              </w:rPr>
              <w:t>8</w:t>
            </w:r>
            <w:r>
              <w:rPr>
                <w:noProof/>
                <w:webHidden/>
              </w:rPr>
              <w:fldChar w:fldCharType="end"/>
            </w:r>
          </w:hyperlink>
        </w:p>
        <w:p w14:paraId="4FE9944B" w14:textId="144F85C4"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39" w:history="1">
            <w:r w:rsidRPr="00393CA1">
              <w:rPr>
                <w:rStyle w:val="Hyperlink"/>
                <w:rFonts w:eastAsia="Calibri"/>
                <w:noProof/>
              </w:rPr>
              <w:t>3</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IMPACT (MAXIMUM 2 PAGES)</w:t>
            </w:r>
            <w:r>
              <w:rPr>
                <w:noProof/>
                <w:webHidden/>
              </w:rPr>
              <w:tab/>
            </w:r>
            <w:r>
              <w:rPr>
                <w:noProof/>
                <w:webHidden/>
              </w:rPr>
              <w:fldChar w:fldCharType="begin"/>
            </w:r>
            <w:r>
              <w:rPr>
                <w:noProof/>
                <w:webHidden/>
              </w:rPr>
              <w:instrText xml:space="preserve"> PAGEREF _Toc196299339 \h </w:instrText>
            </w:r>
            <w:r>
              <w:rPr>
                <w:noProof/>
                <w:webHidden/>
              </w:rPr>
            </w:r>
            <w:r>
              <w:rPr>
                <w:noProof/>
                <w:webHidden/>
              </w:rPr>
              <w:fldChar w:fldCharType="separate"/>
            </w:r>
            <w:r w:rsidR="009322D2">
              <w:rPr>
                <w:noProof/>
                <w:webHidden/>
              </w:rPr>
              <w:t>9</w:t>
            </w:r>
            <w:r>
              <w:rPr>
                <w:noProof/>
                <w:webHidden/>
              </w:rPr>
              <w:fldChar w:fldCharType="end"/>
            </w:r>
          </w:hyperlink>
        </w:p>
        <w:p w14:paraId="4EEAE4E6" w14:textId="19C1C723"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0" w:history="1">
            <w:r w:rsidRPr="00393CA1">
              <w:rPr>
                <w:rStyle w:val="Hyperlink"/>
                <w:rFonts w:eastAsia="Calibri" w:cs="Open Sans"/>
                <w:noProof/>
              </w:rPr>
              <w:t>3.1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Expected benefits &amp; business case</w:t>
            </w:r>
            <w:r>
              <w:rPr>
                <w:noProof/>
                <w:webHidden/>
              </w:rPr>
              <w:tab/>
            </w:r>
            <w:r>
              <w:rPr>
                <w:noProof/>
                <w:webHidden/>
              </w:rPr>
              <w:fldChar w:fldCharType="begin"/>
            </w:r>
            <w:r>
              <w:rPr>
                <w:noProof/>
                <w:webHidden/>
              </w:rPr>
              <w:instrText xml:space="preserve"> PAGEREF _Toc196299340 \h </w:instrText>
            </w:r>
            <w:r>
              <w:rPr>
                <w:noProof/>
                <w:webHidden/>
              </w:rPr>
            </w:r>
            <w:r>
              <w:rPr>
                <w:noProof/>
                <w:webHidden/>
              </w:rPr>
              <w:fldChar w:fldCharType="separate"/>
            </w:r>
            <w:r w:rsidR="009322D2">
              <w:rPr>
                <w:noProof/>
                <w:webHidden/>
              </w:rPr>
              <w:t>9</w:t>
            </w:r>
            <w:r>
              <w:rPr>
                <w:noProof/>
                <w:webHidden/>
              </w:rPr>
              <w:fldChar w:fldCharType="end"/>
            </w:r>
          </w:hyperlink>
        </w:p>
        <w:p w14:paraId="245C3BB9" w14:textId="5E80DC5B"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41" w:history="1">
            <w:r w:rsidRPr="00393CA1">
              <w:rPr>
                <w:rStyle w:val="Hyperlink"/>
                <w:rFonts w:eastAsia="Calibri"/>
                <w:noProof/>
              </w:rPr>
              <w:t>4</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PROJECT PLANNING (MAX 2 PAGES)</w:t>
            </w:r>
            <w:r>
              <w:rPr>
                <w:noProof/>
                <w:webHidden/>
              </w:rPr>
              <w:tab/>
            </w:r>
            <w:r>
              <w:rPr>
                <w:noProof/>
                <w:webHidden/>
              </w:rPr>
              <w:fldChar w:fldCharType="begin"/>
            </w:r>
            <w:r>
              <w:rPr>
                <w:noProof/>
                <w:webHidden/>
              </w:rPr>
              <w:instrText xml:space="preserve"> PAGEREF _Toc196299341 \h </w:instrText>
            </w:r>
            <w:r>
              <w:rPr>
                <w:noProof/>
                <w:webHidden/>
              </w:rPr>
            </w:r>
            <w:r>
              <w:rPr>
                <w:noProof/>
                <w:webHidden/>
              </w:rPr>
              <w:fldChar w:fldCharType="separate"/>
            </w:r>
            <w:r w:rsidR="009322D2">
              <w:rPr>
                <w:noProof/>
                <w:webHidden/>
              </w:rPr>
              <w:t>10</w:t>
            </w:r>
            <w:r>
              <w:rPr>
                <w:noProof/>
                <w:webHidden/>
              </w:rPr>
              <w:fldChar w:fldCharType="end"/>
            </w:r>
          </w:hyperlink>
        </w:p>
        <w:p w14:paraId="016BFED4" w14:textId="5F5E483B"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2" w:history="1">
            <w:r w:rsidRPr="00393CA1">
              <w:rPr>
                <w:rStyle w:val="Hyperlink"/>
                <w:rFonts w:eastAsia="Calibri" w:cs="Open Sans"/>
                <w:noProof/>
              </w:rPr>
              <w:t>4.1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Main activities of the project</w:t>
            </w:r>
            <w:r>
              <w:rPr>
                <w:noProof/>
                <w:webHidden/>
              </w:rPr>
              <w:tab/>
            </w:r>
            <w:r>
              <w:rPr>
                <w:noProof/>
                <w:webHidden/>
              </w:rPr>
              <w:fldChar w:fldCharType="begin"/>
            </w:r>
            <w:r>
              <w:rPr>
                <w:noProof/>
                <w:webHidden/>
              </w:rPr>
              <w:instrText xml:space="preserve"> PAGEREF _Toc196299342 \h </w:instrText>
            </w:r>
            <w:r>
              <w:rPr>
                <w:noProof/>
                <w:webHidden/>
              </w:rPr>
            </w:r>
            <w:r>
              <w:rPr>
                <w:noProof/>
                <w:webHidden/>
              </w:rPr>
              <w:fldChar w:fldCharType="separate"/>
            </w:r>
            <w:r w:rsidR="009322D2">
              <w:rPr>
                <w:noProof/>
                <w:webHidden/>
              </w:rPr>
              <w:t>10</w:t>
            </w:r>
            <w:r>
              <w:rPr>
                <w:noProof/>
                <w:webHidden/>
              </w:rPr>
              <w:fldChar w:fldCharType="end"/>
            </w:r>
          </w:hyperlink>
        </w:p>
        <w:p w14:paraId="271BBD98" w14:textId="5E0E485E"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3" w:history="1">
            <w:r w:rsidRPr="00393CA1">
              <w:rPr>
                <w:rStyle w:val="Hyperlink"/>
                <w:rFonts w:eastAsia="Calibri" w:cs="Open Sans"/>
                <w:noProof/>
              </w:rPr>
              <w:t>4.2</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Milestones &amp; deliverables</w:t>
            </w:r>
            <w:r>
              <w:rPr>
                <w:noProof/>
                <w:webHidden/>
              </w:rPr>
              <w:tab/>
            </w:r>
            <w:r>
              <w:rPr>
                <w:noProof/>
                <w:webHidden/>
              </w:rPr>
              <w:fldChar w:fldCharType="begin"/>
            </w:r>
            <w:r>
              <w:rPr>
                <w:noProof/>
                <w:webHidden/>
              </w:rPr>
              <w:instrText xml:space="preserve"> PAGEREF _Toc196299343 \h </w:instrText>
            </w:r>
            <w:r>
              <w:rPr>
                <w:noProof/>
                <w:webHidden/>
              </w:rPr>
            </w:r>
            <w:r>
              <w:rPr>
                <w:noProof/>
                <w:webHidden/>
              </w:rPr>
              <w:fldChar w:fldCharType="separate"/>
            </w:r>
            <w:r w:rsidR="009322D2">
              <w:rPr>
                <w:noProof/>
                <w:webHidden/>
              </w:rPr>
              <w:t>10</w:t>
            </w:r>
            <w:r>
              <w:rPr>
                <w:noProof/>
                <w:webHidden/>
              </w:rPr>
              <w:fldChar w:fldCharType="end"/>
            </w:r>
          </w:hyperlink>
        </w:p>
        <w:p w14:paraId="6E453AFF" w14:textId="12E4D347"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4" w:history="1">
            <w:r w:rsidRPr="00393CA1">
              <w:rPr>
                <w:rStyle w:val="Hyperlink"/>
                <w:rFonts w:eastAsia="Calibri"/>
                <w:noProof/>
              </w:rPr>
              <w:t>4.3</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noProof/>
              </w:rPr>
              <w:t>Expertise and excellence of the team (maximum 1 page)</w:t>
            </w:r>
            <w:r>
              <w:rPr>
                <w:noProof/>
                <w:webHidden/>
              </w:rPr>
              <w:tab/>
            </w:r>
            <w:r>
              <w:rPr>
                <w:noProof/>
                <w:webHidden/>
              </w:rPr>
              <w:fldChar w:fldCharType="begin"/>
            </w:r>
            <w:r>
              <w:rPr>
                <w:noProof/>
                <w:webHidden/>
              </w:rPr>
              <w:instrText xml:space="preserve"> PAGEREF _Toc196299344 \h </w:instrText>
            </w:r>
            <w:r>
              <w:rPr>
                <w:noProof/>
                <w:webHidden/>
              </w:rPr>
            </w:r>
            <w:r>
              <w:rPr>
                <w:noProof/>
                <w:webHidden/>
              </w:rPr>
              <w:fldChar w:fldCharType="separate"/>
            </w:r>
            <w:r w:rsidR="009322D2">
              <w:rPr>
                <w:noProof/>
                <w:webHidden/>
              </w:rPr>
              <w:t>11</w:t>
            </w:r>
            <w:r>
              <w:rPr>
                <w:noProof/>
                <w:webHidden/>
              </w:rPr>
              <w:fldChar w:fldCharType="end"/>
            </w:r>
          </w:hyperlink>
        </w:p>
        <w:p w14:paraId="70F5389D" w14:textId="1FBAE2E6"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45" w:history="1">
            <w:r w:rsidRPr="00393CA1">
              <w:rPr>
                <w:rStyle w:val="Hyperlink"/>
                <w:rFonts w:eastAsia="Calibri"/>
                <w:noProof/>
              </w:rPr>
              <w:t>5</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VALUE FOR MONEY (MAXIMUM 2 PAGE)</w:t>
            </w:r>
            <w:r>
              <w:rPr>
                <w:noProof/>
                <w:webHidden/>
              </w:rPr>
              <w:tab/>
            </w:r>
            <w:r>
              <w:rPr>
                <w:noProof/>
                <w:webHidden/>
              </w:rPr>
              <w:fldChar w:fldCharType="begin"/>
            </w:r>
            <w:r>
              <w:rPr>
                <w:noProof/>
                <w:webHidden/>
              </w:rPr>
              <w:instrText xml:space="preserve"> PAGEREF _Toc196299345 \h </w:instrText>
            </w:r>
            <w:r>
              <w:rPr>
                <w:noProof/>
                <w:webHidden/>
              </w:rPr>
            </w:r>
            <w:r>
              <w:rPr>
                <w:noProof/>
                <w:webHidden/>
              </w:rPr>
              <w:fldChar w:fldCharType="separate"/>
            </w:r>
            <w:r w:rsidR="009322D2">
              <w:rPr>
                <w:noProof/>
                <w:webHidden/>
              </w:rPr>
              <w:t>12</w:t>
            </w:r>
            <w:r>
              <w:rPr>
                <w:noProof/>
                <w:webHidden/>
              </w:rPr>
              <w:fldChar w:fldCharType="end"/>
            </w:r>
          </w:hyperlink>
        </w:p>
        <w:p w14:paraId="0A89DDE4" w14:textId="7F752F8E"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46" w:history="1">
            <w:r w:rsidRPr="00393CA1">
              <w:rPr>
                <w:rStyle w:val="Hyperlink"/>
                <w:rFonts w:eastAsia="Calibri"/>
                <w:noProof/>
              </w:rPr>
              <w:t>6</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ANNEX I: ETHICS SELF-ASSESSMENT</w:t>
            </w:r>
            <w:r>
              <w:rPr>
                <w:noProof/>
                <w:webHidden/>
              </w:rPr>
              <w:tab/>
            </w:r>
            <w:r>
              <w:rPr>
                <w:noProof/>
                <w:webHidden/>
              </w:rPr>
              <w:fldChar w:fldCharType="begin"/>
            </w:r>
            <w:r>
              <w:rPr>
                <w:noProof/>
                <w:webHidden/>
              </w:rPr>
              <w:instrText xml:space="preserve"> PAGEREF _Toc196299346 \h </w:instrText>
            </w:r>
            <w:r>
              <w:rPr>
                <w:noProof/>
                <w:webHidden/>
              </w:rPr>
            </w:r>
            <w:r>
              <w:rPr>
                <w:noProof/>
                <w:webHidden/>
              </w:rPr>
              <w:fldChar w:fldCharType="separate"/>
            </w:r>
            <w:r w:rsidR="009322D2">
              <w:rPr>
                <w:noProof/>
                <w:webHidden/>
              </w:rPr>
              <w:t>13</w:t>
            </w:r>
            <w:r>
              <w:rPr>
                <w:noProof/>
                <w:webHidden/>
              </w:rPr>
              <w:fldChar w:fldCharType="end"/>
            </w:r>
          </w:hyperlink>
        </w:p>
        <w:p w14:paraId="66123B3C" w14:textId="3173F072"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7" w:history="1">
            <w:r w:rsidRPr="00393CA1">
              <w:rPr>
                <w:rStyle w:val="Hyperlink"/>
                <w:rFonts w:eastAsia="Calibri"/>
                <w:noProof/>
              </w:rPr>
              <w:t>6.1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noProof/>
              </w:rPr>
              <w:t>Ethical issues table - checklist</w:t>
            </w:r>
            <w:r>
              <w:rPr>
                <w:noProof/>
                <w:webHidden/>
              </w:rPr>
              <w:tab/>
            </w:r>
            <w:r>
              <w:rPr>
                <w:noProof/>
                <w:webHidden/>
              </w:rPr>
              <w:fldChar w:fldCharType="begin"/>
            </w:r>
            <w:r>
              <w:rPr>
                <w:noProof/>
                <w:webHidden/>
              </w:rPr>
              <w:instrText xml:space="preserve"> PAGEREF _Toc196299347 \h </w:instrText>
            </w:r>
            <w:r>
              <w:rPr>
                <w:noProof/>
                <w:webHidden/>
              </w:rPr>
            </w:r>
            <w:r>
              <w:rPr>
                <w:noProof/>
                <w:webHidden/>
              </w:rPr>
              <w:fldChar w:fldCharType="separate"/>
            </w:r>
            <w:r w:rsidR="009322D2">
              <w:rPr>
                <w:noProof/>
                <w:webHidden/>
              </w:rPr>
              <w:t>13</w:t>
            </w:r>
            <w:r>
              <w:rPr>
                <w:noProof/>
                <w:webHidden/>
              </w:rPr>
              <w:fldChar w:fldCharType="end"/>
            </w:r>
          </w:hyperlink>
        </w:p>
        <w:p w14:paraId="64774A9B" w14:textId="61A7FDCB"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8" w:history="1">
            <w:r w:rsidRPr="00393CA1">
              <w:rPr>
                <w:rStyle w:val="Hyperlink"/>
                <w:rFonts w:eastAsia="Calibri"/>
                <w:noProof/>
              </w:rPr>
              <w:t>6.2</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noProof/>
              </w:rPr>
              <w:t>Ethics compliance justification</w:t>
            </w:r>
            <w:r>
              <w:rPr>
                <w:noProof/>
                <w:webHidden/>
              </w:rPr>
              <w:tab/>
            </w:r>
            <w:r>
              <w:rPr>
                <w:noProof/>
                <w:webHidden/>
              </w:rPr>
              <w:fldChar w:fldCharType="begin"/>
            </w:r>
            <w:r>
              <w:rPr>
                <w:noProof/>
                <w:webHidden/>
              </w:rPr>
              <w:instrText xml:space="preserve"> PAGEREF _Toc196299348 \h </w:instrText>
            </w:r>
            <w:r>
              <w:rPr>
                <w:noProof/>
                <w:webHidden/>
              </w:rPr>
            </w:r>
            <w:r>
              <w:rPr>
                <w:noProof/>
                <w:webHidden/>
              </w:rPr>
              <w:fldChar w:fldCharType="separate"/>
            </w:r>
            <w:r w:rsidR="009322D2">
              <w:rPr>
                <w:noProof/>
                <w:webHidden/>
              </w:rPr>
              <w:t>13</w:t>
            </w:r>
            <w:r>
              <w:rPr>
                <w:noProof/>
                <w:webHidden/>
              </w:rPr>
              <w:fldChar w:fldCharType="end"/>
            </w:r>
          </w:hyperlink>
        </w:p>
        <w:p w14:paraId="4F760608" w14:textId="5EEFBDD2"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49" w:history="1">
            <w:r w:rsidRPr="00393CA1">
              <w:rPr>
                <w:rStyle w:val="Hyperlink"/>
                <w:rFonts w:eastAsia="Calibri"/>
                <w:noProof/>
              </w:rPr>
              <w:t>7</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ANNEX II: SECURITY</w:t>
            </w:r>
            <w:r>
              <w:rPr>
                <w:noProof/>
                <w:webHidden/>
              </w:rPr>
              <w:tab/>
            </w:r>
            <w:r>
              <w:rPr>
                <w:noProof/>
                <w:webHidden/>
              </w:rPr>
              <w:fldChar w:fldCharType="begin"/>
            </w:r>
            <w:r>
              <w:rPr>
                <w:noProof/>
                <w:webHidden/>
              </w:rPr>
              <w:instrText xml:space="preserve"> PAGEREF _Toc196299349 \h </w:instrText>
            </w:r>
            <w:r>
              <w:rPr>
                <w:noProof/>
                <w:webHidden/>
              </w:rPr>
            </w:r>
            <w:r>
              <w:rPr>
                <w:noProof/>
                <w:webHidden/>
              </w:rPr>
              <w:fldChar w:fldCharType="separate"/>
            </w:r>
            <w:r w:rsidR="009322D2">
              <w:rPr>
                <w:noProof/>
                <w:webHidden/>
              </w:rPr>
              <w:t>15</w:t>
            </w:r>
            <w:r>
              <w:rPr>
                <w:noProof/>
                <w:webHidden/>
              </w:rPr>
              <w:fldChar w:fldCharType="end"/>
            </w:r>
          </w:hyperlink>
        </w:p>
        <w:p w14:paraId="60659B14" w14:textId="7DD2460E" w:rsidR="00CF56A9" w:rsidRPr="00F35E69" w:rsidRDefault="00DD7A67" w:rsidP="00F81F35">
          <w:pPr>
            <w:spacing w:after="0"/>
            <w:rPr>
              <w:rFonts w:cs="Open Sans"/>
              <w:noProof/>
              <w:szCs w:val="22"/>
            </w:rPr>
          </w:pPr>
          <w:r w:rsidRPr="00F35E69">
            <w:rPr>
              <w:rFonts w:cs="Open Sans"/>
              <w:caps/>
              <w:szCs w:val="22"/>
              <w:u w:val="single"/>
            </w:rPr>
            <w:fldChar w:fldCharType="end"/>
          </w:r>
        </w:p>
      </w:sdtContent>
    </w:sdt>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103"/>
        <w:gridCol w:w="1418"/>
        <w:gridCol w:w="4101"/>
      </w:tblGrid>
      <w:tr w:rsidR="00E034D6" w:rsidRPr="00E034D6" w14:paraId="75C4330C" w14:textId="77777777" w:rsidTr="42C448EF">
        <w:trPr>
          <w:trHeight w:val="300"/>
        </w:trPr>
        <w:tc>
          <w:tcPr>
            <w:tcW w:w="213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6226497" w14:textId="5A474630" w:rsidR="00E034D6" w:rsidRPr="00E034D6" w:rsidRDefault="00E034D6" w:rsidP="00E034D6">
            <w:pPr>
              <w:rPr>
                <w:b/>
                <w:lang w:val="es-ES" w:eastAsia="en-US"/>
              </w:rPr>
            </w:pPr>
            <w:proofErr w:type="spellStart"/>
            <w:r>
              <w:rPr>
                <w:b/>
                <w:bCs/>
                <w:lang w:val="es-ES" w:eastAsia="en-US"/>
              </w:rPr>
              <w:t>Version</w:t>
            </w:r>
            <w:proofErr w:type="spellEnd"/>
          </w:p>
        </w:tc>
        <w:tc>
          <w:tcPr>
            <w:tcW w:w="73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079CDF2" w14:textId="1DEBD3C1" w:rsidR="00E034D6" w:rsidRPr="00E034D6" w:rsidRDefault="00E034D6" w:rsidP="00E034D6">
            <w:pPr>
              <w:rPr>
                <w:b/>
                <w:lang w:val="es-ES" w:eastAsia="en-US"/>
              </w:rPr>
            </w:pPr>
            <w:proofErr w:type="spellStart"/>
            <w:r>
              <w:rPr>
                <w:b/>
                <w:bCs/>
                <w:lang w:val="es-ES" w:eastAsia="en-US"/>
              </w:rPr>
              <w:t>Issue</w:t>
            </w:r>
            <w:proofErr w:type="spellEnd"/>
            <w:r>
              <w:rPr>
                <w:b/>
                <w:bCs/>
                <w:lang w:val="es-ES" w:eastAsia="en-US"/>
              </w:rPr>
              <w:t xml:space="preserve"> Date</w:t>
            </w:r>
          </w:p>
        </w:tc>
        <w:tc>
          <w:tcPr>
            <w:tcW w:w="213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BDE95A1" w14:textId="34C9943A" w:rsidR="00E034D6" w:rsidRPr="00E034D6" w:rsidRDefault="00E034D6" w:rsidP="00E034D6">
            <w:pPr>
              <w:rPr>
                <w:b/>
                <w:lang w:val="es-ES" w:eastAsia="en-US"/>
              </w:rPr>
            </w:pPr>
            <w:proofErr w:type="spellStart"/>
            <w:r>
              <w:rPr>
                <w:b/>
                <w:bCs/>
                <w:lang w:val="es-ES" w:eastAsia="en-US"/>
              </w:rPr>
              <w:t>Changes</w:t>
            </w:r>
            <w:proofErr w:type="spellEnd"/>
          </w:p>
        </w:tc>
      </w:tr>
      <w:tr w:rsidR="00E034D6" w:rsidRPr="00E034D6" w14:paraId="723D1266" w14:textId="77777777" w:rsidTr="42C448EF">
        <w:trPr>
          <w:trHeight w:val="300"/>
        </w:trPr>
        <w:tc>
          <w:tcPr>
            <w:tcW w:w="213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E86ACD" w14:textId="3E2E12A5" w:rsidR="00E034D6" w:rsidRPr="00E034D6" w:rsidRDefault="00E034D6" w:rsidP="00E034D6">
            <w:pPr>
              <w:rPr>
                <w:b/>
                <w:sz w:val="20"/>
                <w:lang w:eastAsia="en-US"/>
              </w:rPr>
            </w:pPr>
            <w:r w:rsidRPr="005627E1">
              <w:rPr>
                <w:b/>
                <w:bCs/>
                <w:color w:val="A7A8E0"/>
                <w:sz w:val="20"/>
              </w:rPr>
              <w:t xml:space="preserve">Annex 2: JARVIS OC1 Proposal Template v1.1 </w:t>
            </w:r>
          </w:p>
        </w:tc>
        <w:tc>
          <w:tcPr>
            <w:tcW w:w="73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5635F4" w14:textId="0B12A9D2" w:rsidR="00E034D6" w:rsidRPr="00E034D6" w:rsidRDefault="00E034D6" w:rsidP="001107CC">
            <w:pPr>
              <w:jc w:val="center"/>
              <w:rPr>
                <w:bCs/>
                <w:sz w:val="20"/>
                <w:lang w:eastAsia="en-US"/>
              </w:rPr>
            </w:pPr>
            <w:r w:rsidRPr="005627E1">
              <w:rPr>
                <w:bCs/>
                <w:sz w:val="20"/>
                <w:lang w:eastAsia="en-US"/>
              </w:rPr>
              <w:t>23.04.2025</w:t>
            </w:r>
          </w:p>
        </w:tc>
        <w:tc>
          <w:tcPr>
            <w:tcW w:w="213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60CFBF" w14:textId="26B759E7" w:rsidR="00E034D6" w:rsidRPr="00E034D6" w:rsidRDefault="00E034D6" w:rsidP="00E034D6">
            <w:pPr>
              <w:rPr>
                <w:bCs/>
                <w:sz w:val="20"/>
                <w:lang w:eastAsia="en-US"/>
              </w:rPr>
            </w:pPr>
            <w:r w:rsidRPr="005627E1">
              <w:rPr>
                <w:bCs/>
                <w:sz w:val="20"/>
                <w:lang w:eastAsia="en-US"/>
              </w:rPr>
              <w:t>Section 4.2, correction of typ</w:t>
            </w:r>
            <w:r w:rsidR="005627E1" w:rsidRPr="005627E1">
              <w:rPr>
                <w:bCs/>
                <w:sz w:val="20"/>
                <w:lang w:eastAsia="en-US"/>
              </w:rPr>
              <w:t xml:space="preserve">o at the deadline of deliverables and milestones tables, </w:t>
            </w:r>
            <w:r w:rsidRPr="005627E1">
              <w:rPr>
                <w:bCs/>
                <w:sz w:val="20"/>
                <w:lang w:eastAsia="en-US"/>
              </w:rPr>
              <w:t>fro</w:t>
            </w:r>
            <w:r w:rsidR="005627E1" w:rsidRPr="005627E1">
              <w:rPr>
                <w:bCs/>
                <w:sz w:val="20"/>
                <w:lang w:eastAsia="en-US"/>
              </w:rPr>
              <w:t xml:space="preserve">m </w:t>
            </w:r>
            <w:r w:rsidRPr="005627E1">
              <w:rPr>
                <w:bCs/>
                <w:sz w:val="20"/>
                <w:lang w:eastAsia="en-US"/>
              </w:rPr>
              <w:t>M12 to M10</w:t>
            </w:r>
          </w:p>
        </w:tc>
      </w:tr>
      <w:tr w:rsidR="001107CC" w:rsidRPr="00E034D6" w14:paraId="482B9F69" w14:textId="77777777" w:rsidTr="42C448EF">
        <w:trPr>
          <w:trHeight w:val="300"/>
        </w:trPr>
        <w:tc>
          <w:tcPr>
            <w:tcW w:w="213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53315B" w14:textId="49D4532C" w:rsidR="001107CC" w:rsidRPr="005627E1" w:rsidRDefault="001107CC" w:rsidP="001107CC">
            <w:pPr>
              <w:rPr>
                <w:b/>
                <w:bCs/>
                <w:color w:val="A7A8E0"/>
                <w:sz w:val="20"/>
              </w:rPr>
            </w:pPr>
            <w:r w:rsidRPr="001107CC">
              <w:rPr>
                <w:b/>
                <w:bCs/>
                <w:color w:val="A7A8E0"/>
                <w:sz w:val="20"/>
              </w:rPr>
              <w:t>Annex 2: JARVIS OC1 Proposal Template v1.</w:t>
            </w:r>
            <w:r>
              <w:rPr>
                <w:b/>
                <w:bCs/>
                <w:color w:val="A7A8E0"/>
                <w:sz w:val="20"/>
              </w:rPr>
              <w:t>2</w:t>
            </w:r>
          </w:p>
        </w:tc>
        <w:tc>
          <w:tcPr>
            <w:tcW w:w="73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9926FC" w14:textId="34A80CF9" w:rsidR="001107CC" w:rsidRPr="005627E1" w:rsidRDefault="001107CC" w:rsidP="001107CC">
            <w:pPr>
              <w:rPr>
                <w:bCs/>
                <w:sz w:val="20"/>
                <w:lang w:eastAsia="en-US"/>
              </w:rPr>
            </w:pPr>
            <w:r w:rsidRPr="005627E1">
              <w:rPr>
                <w:bCs/>
                <w:sz w:val="20"/>
                <w:lang w:eastAsia="en-US"/>
              </w:rPr>
              <w:t>2</w:t>
            </w:r>
            <w:r>
              <w:rPr>
                <w:bCs/>
                <w:sz w:val="20"/>
                <w:lang w:eastAsia="en-US"/>
              </w:rPr>
              <w:t>8</w:t>
            </w:r>
            <w:r w:rsidRPr="005627E1">
              <w:rPr>
                <w:bCs/>
                <w:sz w:val="20"/>
                <w:lang w:eastAsia="en-US"/>
              </w:rPr>
              <w:t>.04.2025</w:t>
            </w:r>
          </w:p>
        </w:tc>
        <w:tc>
          <w:tcPr>
            <w:tcW w:w="213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794A7F" w14:textId="6E518994" w:rsidR="001107CC" w:rsidRPr="00B5705E" w:rsidRDefault="001107CC" w:rsidP="001107CC">
            <w:pPr>
              <w:rPr>
                <w:bCs/>
                <w:sz w:val="20"/>
                <w:lang w:val="en-US" w:eastAsia="en-US"/>
              </w:rPr>
            </w:pPr>
            <w:r>
              <w:rPr>
                <w:bCs/>
                <w:sz w:val="20"/>
                <w:lang w:eastAsia="en-US"/>
              </w:rPr>
              <w:t xml:space="preserve">Section 1.1, correction of entity types to </w:t>
            </w:r>
            <w:r w:rsidR="00B5705E">
              <w:rPr>
                <w:bCs/>
                <w:sz w:val="20"/>
                <w:lang w:val="en-US" w:eastAsia="en-US"/>
              </w:rPr>
              <w:t>“</w:t>
            </w:r>
            <w:r w:rsidR="00B5705E" w:rsidRPr="00B5705E">
              <w:rPr>
                <w:bCs/>
                <w:sz w:val="20"/>
                <w:lang w:eastAsia="en-US"/>
              </w:rPr>
              <w:t>SME; Research institute; NGO, Other</w:t>
            </w:r>
            <w:r w:rsidR="00217835">
              <w:rPr>
                <w:bCs/>
                <w:sz w:val="20"/>
                <w:lang w:eastAsia="en-US"/>
              </w:rPr>
              <w:t xml:space="preserve"> entity.</w:t>
            </w:r>
            <w:r w:rsidR="00B5705E">
              <w:rPr>
                <w:bCs/>
                <w:sz w:val="20"/>
                <w:lang w:eastAsia="en-US"/>
              </w:rPr>
              <w:t>”</w:t>
            </w:r>
          </w:p>
        </w:tc>
      </w:tr>
      <w:tr w:rsidR="42C448EF" w14:paraId="66774EBC" w14:textId="77777777" w:rsidTr="42C448EF">
        <w:trPr>
          <w:trHeight w:val="30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DAB2EA" w14:textId="6B8DEC76" w:rsidR="3483C044" w:rsidRDefault="3483C044" w:rsidP="42C448EF">
            <w:pPr>
              <w:rPr>
                <w:b/>
                <w:bCs/>
                <w:color w:val="A7A8E0"/>
                <w:sz w:val="20"/>
              </w:rPr>
            </w:pPr>
            <w:r w:rsidRPr="42C448EF">
              <w:rPr>
                <w:b/>
                <w:bCs/>
                <w:color w:val="A7A8E0"/>
                <w:sz w:val="20"/>
              </w:rPr>
              <w:t>Annex 2: JARVIS OC1 Proposal Template v1.3</w:t>
            </w:r>
          </w:p>
          <w:p w14:paraId="50B99340" w14:textId="66CF4881" w:rsidR="42C448EF" w:rsidRDefault="42C448EF" w:rsidP="42C448EF">
            <w:pPr>
              <w:rPr>
                <w:b/>
                <w:bCs/>
                <w:color w:val="A7A8E0"/>
                <w:sz w:val="20"/>
              </w:rPr>
            </w:pP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0CD953" w14:textId="2DF07F94" w:rsidR="3483C044" w:rsidRDefault="3483C044" w:rsidP="42C448EF">
            <w:pPr>
              <w:rPr>
                <w:sz w:val="20"/>
                <w:lang w:eastAsia="en-US"/>
              </w:rPr>
            </w:pPr>
            <w:r w:rsidRPr="42C448EF">
              <w:rPr>
                <w:sz w:val="20"/>
                <w:lang w:eastAsia="en-US"/>
              </w:rPr>
              <w:t>30.04.2025</w:t>
            </w:r>
          </w:p>
        </w:tc>
        <w:tc>
          <w:tcPr>
            <w:tcW w:w="4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626662" w14:textId="19BF5F42" w:rsidR="3483C044" w:rsidRDefault="3483C044" w:rsidP="42C448EF">
            <w:pPr>
              <w:rPr>
                <w:sz w:val="20"/>
                <w:lang w:eastAsia="en-US"/>
              </w:rPr>
            </w:pPr>
            <w:r w:rsidRPr="42C448EF">
              <w:rPr>
                <w:sz w:val="20"/>
                <w:lang w:eastAsia="en-US"/>
              </w:rPr>
              <w:t>Deadline changed</w:t>
            </w:r>
          </w:p>
        </w:tc>
      </w:tr>
    </w:tbl>
    <w:p w14:paraId="6EB8B6E9" w14:textId="3988224B" w:rsidR="00F4071F" w:rsidRPr="00F35E69" w:rsidRDefault="00F4071F" w:rsidP="00F4071F">
      <w:pPr>
        <w:pStyle w:val="Title"/>
        <w:rPr>
          <w:rFonts w:cs="Open Sans"/>
        </w:rPr>
      </w:pPr>
      <w:r w:rsidRPr="00F35E69">
        <w:rPr>
          <w:rFonts w:cs="Open Sans"/>
          <w:noProof/>
          <w:szCs w:val="22"/>
        </w:rPr>
        <w:br w:type="page"/>
      </w:r>
      <w:r w:rsidRPr="00F35E69">
        <w:rPr>
          <w:rFonts w:cs="Open Sans"/>
        </w:rPr>
        <w:lastRenderedPageBreak/>
        <w:t>PROPOSAL TEMPLATE</w:t>
      </w:r>
    </w:p>
    <w:p w14:paraId="3F4E040D"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 xml:space="preserve">JARVIS Open </w:t>
      </w:r>
      <w:proofErr w:type="spellStart"/>
      <w:r w:rsidRPr="00F35E69">
        <w:rPr>
          <w:rFonts w:ascii="Open Sans" w:eastAsia="Calibri" w:hAnsi="Open Sans" w:cs="Open Sans"/>
          <w:color w:val="000000" w:themeColor="text1"/>
          <w:sz w:val="22"/>
          <w:szCs w:val="22"/>
        </w:rPr>
        <w:t>Call</w:t>
      </w:r>
      <w:proofErr w:type="spellEnd"/>
      <w:r w:rsidRPr="00F35E69">
        <w:rPr>
          <w:rFonts w:ascii="Open Sans" w:eastAsia="Calibri" w:hAnsi="Open Sans" w:cs="Open Sans"/>
          <w:color w:val="000000" w:themeColor="text1"/>
          <w:sz w:val="22"/>
          <w:szCs w:val="22"/>
        </w:rPr>
        <w:t xml:space="preserve"> 1 – </w:t>
      </w:r>
      <w:proofErr w:type="spellStart"/>
      <w:r w:rsidRPr="00F35E69">
        <w:rPr>
          <w:rFonts w:ascii="Open Sans" w:eastAsia="Calibri" w:hAnsi="Open Sans" w:cs="Open Sans"/>
          <w:color w:val="000000" w:themeColor="text1"/>
          <w:sz w:val="22"/>
          <w:szCs w:val="22"/>
        </w:rPr>
        <w:t>Call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for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External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Pilots</w:t>
      </w:r>
      <w:proofErr w:type="spellEnd"/>
    </w:p>
    <w:p w14:paraId="2EFE46DB" w14:textId="77777777" w:rsidR="00F4071F" w:rsidRPr="00F35E69" w:rsidRDefault="00F4071F" w:rsidP="00F4071F">
      <w:pPr>
        <w:pStyle w:val="NormalWeb"/>
        <w:jc w:val="center"/>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Version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20/02/2025</w:t>
      </w:r>
    </w:p>
    <w:p w14:paraId="6BF11B1E" w14:textId="270E7FDC"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rPr>
        <w:t xml:space="preserve">Please use this template to </w:t>
      </w:r>
      <w:r w:rsidRPr="00F35E69">
        <w:rPr>
          <w:rFonts w:eastAsia="Calibri" w:cs="Open Sans"/>
          <w:color w:val="000000" w:themeColor="text1"/>
          <w:szCs w:val="22"/>
          <w:u w:val="single"/>
        </w:rPr>
        <w:t>prepare your proposal</w:t>
      </w:r>
      <w:r w:rsidRPr="00F35E69">
        <w:rPr>
          <w:rFonts w:eastAsia="Calibri" w:cs="Open Sans"/>
          <w:color w:val="000000" w:themeColor="text1"/>
          <w:szCs w:val="22"/>
        </w:rPr>
        <w:t xml:space="preserve"> - the indicated structure must be followed</w:t>
      </w:r>
      <w:r w:rsidRPr="00F35E69">
        <w:rPr>
          <w:rFonts w:eastAsia="Calibri" w:cs="Open Sans"/>
          <w:b/>
          <w:bCs/>
          <w:color w:val="000000" w:themeColor="text1"/>
          <w:szCs w:val="22"/>
        </w:rPr>
        <w:t xml:space="preserve">. </w:t>
      </w:r>
    </w:p>
    <w:p w14:paraId="1BAA4CC1" w14:textId="77777777" w:rsidR="00F4071F" w:rsidRPr="00F35E69" w:rsidRDefault="00F4071F" w:rsidP="00F4071F">
      <w:pPr>
        <w:spacing w:after="0"/>
        <w:rPr>
          <w:rFonts w:eastAsia="Calibri" w:cs="Open Sans"/>
          <w:color w:val="6D5EBB"/>
          <w:szCs w:val="22"/>
        </w:rPr>
      </w:pPr>
      <w:r w:rsidRPr="00F35E69">
        <w:rPr>
          <w:rFonts w:eastAsia="Calibri" w:cs="Open Sans"/>
          <w:i/>
          <w:iCs/>
          <w:color w:val="6D5EBB"/>
          <w:szCs w:val="22"/>
        </w:rPr>
        <w:t>Applicants using other kind of template/ document structure will be automatically considered ineligible.</w:t>
      </w:r>
      <w:r w:rsidRPr="00F35E69">
        <w:rPr>
          <w:rFonts w:eastAsia="Calibri" w:cs="Open Sans"/>
          <w:color w:val="6D5EBB"/>
          <w:szCs w:val="22"/>
        </w:rPr>
        <w:t xml:space="preserve"> </w:t>
      </w:r>
    </w:p>
    <w:p w14:paraId="659DDE28" w14:textId="77777777" w:rsidR="00F4071F" w:rsidRPr="00F35E69" w:rsidRDefault="00F4071F" w:rsidP="00F4071F">
      <w:pPr>
        <w:spacing w:after="0"/>
        <w:rPr>
          <w:rFonts w:eastAsia="Calibri" w:cs="Open Sans"/>
          <w:color w:val="6D5EBB"/>
          <w:szCs w:val="22"/>
        </w:rPr>
      </w:pPr>
    </w:p>
    <w:p w14:paraId="6F4F4F84" w14:textId="72C1B623" w:rsidR="00F4071F" w:rsidRPr="00F35E69" w:rsidRDefault="00F4071F" w:rsidP="00F4071F">
      <w:pPr>
        <w:spacing w:after="0"/>
        <w:rPr>
          <w:rFonts w:eastAsia="Calibri" w:cs="Open Sans"/>
          <w:color w:val="000000" w:themeColor="text1"/>
          <w:szCs w:val="22"/>
        </w:rPr>
      </w:pPr>
      <w:r w:rsidRPr="00F35E69">
        <w:rPr>
          <w:rFonts w:eastAsia="Calibri" w:cs="Open Sans"/>
          <w:b/>
          <w:bCs/>
          <w:color w:val="000000" w:themeColor="text1"/>
          <w:szCs w:val="22"/>
        </w:rPr>
        <w:t xml:space="preserve">Disclaimer: </w:t>
      </w:r>
      <w:r w:rsidRPr="00F35E69">
        <w:rPr>
          <w:rFonts w:eastAsia="Calibri" w:cs="Open Sans"/>
          <w:color w:val="000000" w:themeColor="text1"/>
          <w:szCs w:val="22"/>
        </w:rPr>
        <w:t xml:space="preserve">Please be aware that the proposal will be evaluated as submitted, with no additional documents or links to add information beyond the defined hereby. The proposal is a self-contained document. </w:t>
      </w:r>
    </w:p>
    <w:p w14:paraId="50AA7F20" w14:textId="77777777" w:rsidR="00F4071F" w:rsidRPr="00F35E69" w:rsidRDefault="00F4071F" w:rsidP="00F4071F">
      <w:pPr>
        <w:spacing w:after="0"/>
        <w:rPr>
          <w:rFonts w:eastAsia="Calibri" w:cs="Open Sans"/>
          <w:i/>
          <w:iCs/>
          <w:color w:val="6D5EBB"/>
          <w:szCs w:val="22"/>
        </w:rPr>
      </w:pPr>
      <w:r w:rsidRPr="00F35E69">
        <w:rPr>
          <w:rFonts w:eastAsia="Calibri" w:cs="Open Sans"/>
          <w:i/>
          <w:iCs/>
          <w:color w:val="6D5EBB"/>
          <w:szCs w:val="22"/>
        </w:rPr>
        <w:t xml:space="preserve">Evaluators will be instructed to ignore hyperlinks to information that is specifically designed to expand the proposal, thus circumventing the page limit. </w:t>
      </w:r>
    </w:p>
    <w:p w14:paraId="3A8B52BF" w14:textId="77777777" w:rsidR="00F4071F" w:rsidRPr="00F35E69" w:rsidRDefault="00F4071F" w:rsidP="00F4071F">
      <w:pPr>
        <w:spacing w:after="0"/>
        <w:rPr>
          <w:rFonts w:eastAsia="Calibri" w:cs="Open Sans"/>
          <w:color w:val="6D5EBB"/>
          <w:szCs w:val="22"/>
        </w:rPr>
      </w:pPr>
    </w:p>
    <w:p w14:paraId="37DBD85A" w14:textId="480E8E86"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u w:val="single"/>
        </w:rPr>
        <w:t>Before submitting your application,</w:t>
      </w:r>
      <w:r w:rsidRPr="00F35E69">
        <w:rPr>
          <w:rFonts w:eastAsia="Calibri" w:cs="Open Sans"/>
          <w:b/>
          <w:bCs/>
          <w:color w:val="000000" w:themeColor="text1"/>
          <w:szCs w:val="22"/>
        </w:rPr>
        <w:t xml:space="preserve"> </w:t>
      </w:r>
      <w:r w:rsidRPr="00F35E69">
        <w:rPr>
          <w:rFonts w:eastAsia="Calibri" w:cs="Open Sans"/>
          <w:color w:val="000000" w:themeColor="text1"/>
          <w:szCs w:val="22"/>
        </w:rPr>
        <w:t xml:space="preserve">you </w:t>
      </w:r>
      <w:r w:rsidRPr="00F35E69">
        <w:rPr>
          <w:rFonts w:eastAsia="Calibri" w:cs="Open Sans"/>
          <w:b/>
          <w:bCs/>
          <w:color w:val="000000" w:themeColor="text1"/>
          <w:szCs w:val="22"/>
        </w:rPr>
        <w:t>must read Annex 1 Guidelines for Applicants</w:t>
      </w:r>
      <w:r w:rsidRPr="00F35E69">
        <w:rPr>
          <w:rFonts w:eastAsia="Calibri" w:cs="Open Sans"/>
          <w:color w:val="000000" w:themeColor="text1"/>
          <w:szCs w:val="22"/>
        </w:rPr>
        <w:t xml:space="preserve"> available here</w:t>
      </w:r>
      <w:r w:rsidRPr="00F35E69">
        <w:rPr>
          <w:rStyle w:val="FootnoteReference"/>
          <w:rFonts w:eastAsia="Calibri" w:cs="Open Sans"/>
          <w:color w:val="000000" w:themeColor="text1"/>
          <w:szCs w:val="22"/>
        </w:rPr>
        <w:footnoteReference w:id="2"/>
      </w:r>
      <w:r w:rsidRPr="00F35E69">
        <w:rPr>
          <w:rFonts w:eastAsia="Calibri" w:cs="Open Sans"/>
          <w:color w:val="000000" w:themeColor="text1"/>
          <w:szCs w:val="22"/>
        </w:rPr>
        <w:t xml:space="preserve"> to clearly understand the rules applying to the call. </w:t>
      </w:r>
    </w:p>
    <w:p w14:paraId="0807B37D" w14:textId="77777777" w:rsidR="00F4071F" w:rsidRPr="00F35E69" w:rsidRDefault="00F4071F" w:rsidP="00F4071F">
      <w:pPr>
        <w:spacing w:after="0"/>
        <w:rPr>
          <w:rFonts w:eastAsia="Calibri" w:cs="Open Sans"/>
          <w:color w:val="000000" w:themeColor="text1"/>
          <w:szCs w:val="22"/>
        </w:rPr>
      </w:pPr>
    </w:p>
    <w:p w14:paraId="17FD3314" w14:textId="717E98D2" w:rsidR="00F4071F" w:rsidRPr="00F35E69" w:rsidRDefault="00F4071F" w:rsidP="00F4071F">
      <w:pPr>
        <w:spacing w:after="0"/>
        <w:rPr>
          <w:rFonts w:eastAsia="Calibri" w:cs="Open Sans"/>
          <w:color w:val="000000" w:themeColor="text1"/>
          <w:szCs w:val="22"/>
        </w:rPr>
      </w:pPr>
      <w:r w:rsidRPr="00F35E69">
        <w:rPr>
          <w:rFonts w:eastAsia="Calibri" w:cs="Open Sans"/>
          <w:b/>
          <w:bCs/>
          <w:color w:val="000000" w:themeColor="text1"/>
          <w:szCs w:val="22"/>
        </w:rPr>
        <w:t xml:space="preserve">Rules: </w:t>
      </w:r>
      <w:r w:rsidRPr="00F35E69">
        <w:rPr>
          <w:rFonts w:eastAsia="Calibri" w:cs="Open Sans"/>
          <w:color w:val="000000" w:themeColor="text1"/>
          <w:szCs w:val="22"/>
        </w:rPr>
        <w:t xml:space="preserve">The page limit for the full proposal is </w:t>
      </w:r>
      <w:r w:rsidRPr="00F35E69">
        <w:rPr>
          <w:rFonts w:eastAsia="Calibri" w:cs="Open Sans"/>
          <w:b/>
          <w:bCs/>
          <w:color w:val="000000" w:themeColor="text1"/>
          <w:szCs w:val="22"/>
        </w:rPr>
        <w:t>11 pages</w:t>
      </w:r>
      <w:r w:rsidRPr="00F35E69">
        <w:rPr>
          <w:rFonts w:eastAsia="Calibri" w:cs="Open Sans"/>
          <w:color w:val="000000" w:themeColor="text1"/>
          <w:szCs w:val="22"/>
        </w:rPr>
        <w:t xml:space="preserve"> (not including cover page, table of content page and the Ethical/Security Checklist). The page size is A4, and all margins (top, bottom, left, right) should be at least 15 mm. All tables, figures, references, and any other element pertaining to these sections must be included as an integral part of the proposal. The allowed font type is “</w:t>
      </w:r>
      <w:proofErr w:type="gramStart"/>
      <w:r w:rsidRPr="00F35E69">
        <w:rPr>
          <w:rFonts w:eastAsia="Calibri" w:cs="Open Sans"/>
          <w:color w:val="000000" w:themeColor="text1"/>
          <w:szCs w:val="22"/>
        </w:rPr>
        <w:t>Calibri“ or</w:t>
      </w:r>
      <w:proofErr w:type="gramEnd"/>
      <w:r w:rsidRPr="00F35E69">
        <w:rPr>
          <w:rFonts w:eastAsia="Calibri" w:cs="Open Sans"/>
          <w:color w:val="000000" w:themeColor="text1"/>
          <w:szCs w:val="22"/>
        </w:rPr>
        <w:t xml:space="preserve"> “</w:t>
      </w:r>
      <w:r w:rsidRPr="00F35E69">
        <w:rPr>
          <w:rFonts w:eastAsia="Calibri" w:cs="Open Sans"/>
          <w:b/>
          <w:bCs/>
          <w:color w:val="000000" w:themeColor="text1"/>
          <w:szCs w:val="22"/>
        </w:rPr>
        <w:t>Open Sans</w:t>
      </w:r>
      <w:r w:rsidRPr="00F35E69">
        <w:rPr>
          <w:rFonts w:eastAsia="Calibri" w:cs="Open Sans"/>
          <w:color w:val="000000" w:themeColor="text1"/>
          <w:szCs w:val="22"/>
        </w:rPr>
        <w:t xml:space="preserve">” and the minimum </w:t>
      </w:r>
      <w:r w:rsidRPr="00F35E69">
        <w:rPr>
          <w:rFonts w:eastAsia="Calibri" w:cs="Open Sans"/>
          <w:b/>
          <w:bCs/>
          <w:color w:val="000000" w:themeColor="text1"/>
          <w:szCs w:val="22"/>
        </w:rPr>
        <w:t>font size is 11</w:t>
      </w:r>
      <w:r w:rsidRPr="00F35E69">
        <w:rPr>
          <w:rFonts w:eastAsia="Calibri" w:cs="Open Sans"/>
          <w:color w:val="000000" w:themeColor="text1"/>
          <w:szCs w:val="22"/>
        </w:rPr>
        <w:t xml:space="preserve"> points. </w:t>
      </w:r>
      <w:r w:rsidRPr="00F35E69">
        <w:rPr>
          <w:rFonts w:eastAsia="Calibri" w:cs="Open Sans"/>
          <w:b/>
          <w:bCs/>
          <w:color w:val="000000" w:themeColor="text1"/>
          <w:szCs w:val="22"/>
        </w:rPr>
        <w:t>ENGLISH</w:t>
      </w:r>
      <w:r w:rsidRPr="00F35E69">
        <w:rPr>
          <w:rFonts w:eastAsia="Calibri" w:cs="Open Sans"/>
          <w:color w:val="000000" w:themeColor="text1"/>
          <w:szCs w:val="22"/>
        </w:rPr>
        <w:t xml:space="preserve"> is the only eligible language of the proposal.</w:t>
      </w:r>
    </w:p>
    <w:p w14:paraId="1D61B2A1" w14:textId="77777777" w:rsidR="00F4071F" w:rsidRPr="00F35E69" w:rsidRDefault="00F4071F" w:rsidP="00F4071F">
      <w:pPr>
        <w:spacing w:after="0"/>
        <w:rPr>
          <w:rFonts w:eastAsia="Calibri" w:cs="Open Sans"/>
          <w:color w:val="000000" w:themeColor="text1"/>
          <w:szCs w:val="22"/>
        </w:rPr>
      </w:pPr>
    </w:p>
    <w:p w14:paraId="1A2C6C9D" w14:textId="20B9B0F1" w:rsidR="00F4071F" w:rsidRPr="00F35E69" w:rsidRDefault="00F4071F" w:rsidP="00F4071F">
      <w:pPr>
        <w:spacing w:after="0"/>
        <w:rPr>
          <w:rFonts w:eastAsia="Calibri" w:cs="Open Sans"/>
          <w:color w:val="000000" w:themeColor="text1"/>
          <w:szCs w:val="22"/>
        </w:rPr>
      </w:pPr>
      <w:proofErr w:type="spellStart"/>
      <w:proofErr w:type="gramStart"/>
      <w:r w:rsidRPr="00F35E69">
        <w:rPr>
          <w:rFonts w:eastAsia="Calibri" w:cs="Open Sans"/>
          <w:b/>
          <w:bCs/>
          <w:color w:val="000000" w:themeColor="text1"/>
          <w:szCs w:val="22"/>
        </w:rPr>
        <w:t>Tips:</w:t>
      </w:r>
      <w:r w:rsidRPr="00F35E69">
        <w:rPr>
          <w:rFonts w:eastAsia="Calibri" w:cs="Open Sans"/>
          <w:color w:val="000000" w:themeColor="text1"/>
          <w:szCs w:val="22"/>
        </w:rPr>
        <w:t>Please</w:t>
      </w:r>
      <w:proofErr w:type="spellEnd"/>
      <w:proofErr w:type="gramEnd"/>
      <w:r w:rsidRPr="00F35E69">
        <w:rPr>
          <w:rFonts w:eastAsia="Calibri" w:cs="Open Sans"/>
          <w:color w:val="000000" w:themeColor="text1"/>
          <w:szCs w:val="22"/>
        </w:rPr>
        <w:t xml:space="preserve"> take advantage of the different communication instruments offered by the JARVIS Consortium (i.e. info webinars, online Q&amp;A, and the website) to receive feedback on any questions you may have before submitting your proposal. </w:t>
      </w:r>
    </w:p>
    <w:p w14:paraId="354F8BDE" w14:textId="77777777" w:rsidR="00F4071F" w:rsidRPr="00F35E69" w:rsidRDefault="00F4071F" w:rsidP="00F4071F">
      <w:pPr>
        <w:pBdr>
          <w:top w:val="nil"/>
          <w:left w:val="nil"/>
          <w:bottom w:val="nil"/>
          <w:right w:val="nil"/>
          <w:between w:val="nil"/>
        </w:pBdr>
        <w:spacing w:after="0"/>
        <w:rPr>
          <w:rFonts w:eastAsia="Calibri" w:cs="Open Sans"/>
          <w:color w:val="000000" w:themeColor="text1"/>
          <w:szCs w:val="22"/>
        </w:rPr>
      </w:pPr>
      <w:r w:rsidRPr="00F35E69">
        <w:rPr>
          <w:rFonts w:eastAsia="Calibri" w:cs="Open Sans"/>
          <w:color w:val="000000" w:themeColor="text1"/>
          <w:szCs w:val="22"/>
        </w:rPr>
        <w:t>It is in your interest to</w:t>
      </w:r>
      <w:r w:rsidRPr="00F35E69">
        <w:rPr>
          <w:rFonts w:eastAsia="Calibri" w:cs="Open Sans"/>
          <w:b/>
          <w:bCs/>
          <w:color w:val="000000" w:themeColor="text1"/>
          <w:szCs w:val="22"/>
        </w:rPr>
        <w:t xml:space="preserve"> keep your text as concise</w:t>
      </w:r>
      <w:r w:rsidRPr="00F35E69">
        <w:rPr>
          <w:rFonts w:eastAsia="Calibri" w:cs="Open Sans"/>
          <w:color w:val="000000" w:themeColor="text1"/>
          <w:szCs w:val="22"/>
        </w:rPr>
        <w:t xml:space="preserve"> as possible, since evaluators rarely view unnecessarily long proposals in a positive light.</w:t>
      </w:r>
    </w:p>
    <w:p w14:paraId="47B58C67" w14:textId="77777777" w:rsidR="00F4071F" w:rsidRPr="00F35E69" w:rsidRDefault="00F4071F" w:rsidP="00F4071F">
      <w:pPr>
        <w:spacing w:after="0"/>
        <w:rPr>
          <w:rFonts w:eastAsia="Calibri" w:cs="Open Sans"/>
          <w:color w:val="000000" w:themeColor="text1"/>
          <w:szCs w:val="22"/>
        </w:rPr>
      </w:pPr>
    </w:p>
    <w:p w14:paraId="1AD83392" w14:textId="77777777" w:rsidR="00F4071F" w:rsidRPr="00F35E69" w:rsidRDefault="00F4071F" w:rsidP="00F4071F">
      <w:pPr>
        <w:spacing w:after="0"/>
        <w:rPr>
          <w:rFonts w:eastAsia="Calibri" w:cs="Open Sans"/>
          <w:color w:val="000000" w:themeColor="text1"/>
          <w:szCs w:val="22"/>
        </w:rPr>
      </w:pPr>
    </w:p>
    <w:p w14:paraId="733F2DF2" w14:textId="77777777" w:rsidR="00F4071F" w:rsidRPr="00F35E69" w:rsidRDefault="00F4071F" w:rsidP="00F4071F">
      <w:pPr>
        <w:spacing w:after="0"/>
        <w:rPr>
          <w:rFonts w:eastAsia="Calibri" w:cs="Open Sans"/>
          <w:color w:val="000000" w:themeColor="text1"/>
          <w:szCs w:val="22"/>
        </w:rPr>
      </w:pPr>
    </w:p>
    <w:p w14:paraId="59D288CF" w14:textId="77777777" w:rsidR="00F4071F" w:rsidRPr="00F35E69" w:rsidRDefault="00F4071F" w:rsidP="00F4071F">
      <w:pPr>
        <w:pStyle w:val="NormalWeb"/>
        <w:jc w:val="both"/>
        <w:rPr>
          <w:rFonts w:ascii="Open Sans" w:eastAsia="Calibri" w:hAnsi="Open Sans" w:cs="Open Sans"/>
          <w:color w:val="6D5EBB"/>
          <w:sz w:val="22"/>
          <w:szCs w:val="22"/>
        </w:rPr>
      </w:pPr>
      <w:proofErr w:type="spellStart"/>
      <w:r w:rsidRPr="00F35E69">
        <w:rPr>
          <w:rFonts w:ascii="Open Sans" w:eastAsia="Calibri" w:hAnsi="Open Sans" w:cs="Open Sans"/>
          <w:i/>
          <w:iCs/>
          <w:color w:val="6D5EBB"/>
          <w:sz w:val="22"/>
          <w:szCs w:val="22"/>
        </w:rPr>
        <w:t>Please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delete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this</w:t>
      </w:r>
      <w:proofErr w:type="spellEnd"/>
      <w:r w:rsidRPr="00F35E69">
        <w:rPr>
          <w:rFonts w:ascii="Open Sans" w:eastAsia="Calibri" w:hAnsi="Open Sans" w:cs="Open Sans"/>
          <w:i/>
          <w:iCs/>
          <w:color w:val="6D5EBB"/>
          <w:sz w:val="22"/>
          <w:szCs w:val="22"/>
        </w:rPr>
        <w:t xml:space="preserve"> page </w:t>
      </w:r>
      <w:proofErr w:type="spellStart"/>
      <w:r w:rsidRPr="00F35E69">
        <w:rPr>
          <w:rFonts w:ascii="Open Sans" w:eastAsia="Calibri" w:hAnsi="Open Sans" w:cs="Open Sans"/>
          <w:i/>
          <w:iCs/>
          <w:color w:val="6D5EBB"/>
          <w:sz w:val="22"/>
          <w:szCs w:val="22"/>
        </w:rPr>
        <w:t>when</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submitting</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the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proposal</w:t>
      </w:r>
      <w:proofErr w:type="spellEnd"/>
    </w:p>
    <w:p w14:paraId="7CD75C9D" w14:textId="77777777" w:rsidR="00F4071F" w:rsidRPr="00F35E69" w:rsidRDefault="00F4071F" w:rsidP="00F4071F">
      <w:pPr>
        <w:pStyle w:val="NormalWeb"/>
        <w:jc w:val="both"/>
        <w:rPr>
          <w:rFonts w:ascii="Open Sans" w:eastAsia="Calibri" w:hAnsi="Open Sans" w:cs="Open Sans"/>
          <w:color w:val="6D5EBB"/>
          <w:sz w:val="22"/>
          <w:szCs w:val="22"/>
        </w:rPr>
      </w:pPr>
      <w:proofErr w:type="spellStart"/>
      <w:r w:rsidRPr="00F35E69">
        <w:rPr>
          <w:rFonts w:ascii="Open Sans" w:eastAsia="Calibri" w:hAnsi="Open Sans" w:cs="Open Sans"/>
          <w:i/>
          <w:iCs/>
          <w:color w:val="6D5EBB"/>
          <w:sz w:val="22"/>
          <w:szCs w:val="22"/>
        </w:rPr>
        <w:t>Delete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the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guidance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text</w:t>
      </w:r>
      <w:proofErr w:type="spellEnd"/>
      <w:r w:rsidRPr="00F35E69">
        <w:rPr>
          <w:rFonts w:ascii="Open Sans" w:eastAsia="Calibri" w:hAnsi="Open Sans" w:cs="Open Sans"/>
          <w:i/>
          <w:iCs/>
          <w:color w:val="6D5EBB"/>
          <w:sz w:val="22"/>
          <w:szCs w:val="22"/>
        </w:rPr>
        <w:t xml:space="preserve"> in blue in </w:t>
      </w:r>
      <w:proofErr w:type="spellStart"/>
      <w:r w:rsidRPr="00F35E69">
        <w:rPr>
          <w:rFonts w:ascii="Open Sans" w:eastAsia="Calibri" w:hAnsi="Open Sans" w:cs="Open Sans"/>
          <w:i/>
          <w:iCs/>
          <w:color w:val="6D5EBB"/>
          <w:sz w:val="22"/>
          <w:szCs w:val="22"/>
        </w:rPr>
        <w:t>each</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section</w:t>
      </w:r>
      <w:proofErr w:type="spellEnd"/>
      <w:r w:rsidRPr="00F35E69">
        <w:rPr>
          <w:rFonts w:ascii="Open Sans" w:eastAsia="Calibri" w:hAnsi="Open Sans" w:cs="Open Sans"/>
          <w:i/>
          <w:iCs/>
          <w:color w:val="6D5EBB"/>
          <w:sz w:val="22"/>
          <w:szCs w:val="22"/>
        </w:rPr>
        <w:t>.</w:t>
      </w:r>
    </w:p>
    <w:p w14:paraId="6D08F70E" w14:textId="77777777" w:rsidR="00F4071F" w:rsidRPr="00F35E69" w:rsidRDefault="00F4071F" w:rsidP="00F4071F">
      <w:pPr>
        <w:pStyle w:val="NormalWeb"/>
        <w:jc w:val="both"/>
        <w:rPr>
          <w:rFonts w:ascii="Open Sans" w:eastAsia="Calibri" w:hAnsi="Open Sans" w:cs="Open Sans"/>
          <w:color w:val="6D5EBB"/>
          <w:sz w:val="22"/>
          <w:szCs w:val="22"/>
        </w:rPr>
      </w:pPr>
      <w:proofErr w:type="spellStart"/>
      <w:r w:rsidRPr="00F35E69">
        <w:rPr>
          <w:rFonts w:ascii="Open Sans" w:eastAsia="Calibri" w:hAnsi="Open Sans" w:cs="Open Sans"/>
          <w:i/>
          <w:iCs/>
          <w:color w:val="6D5EBB"/>
          <w:sz w:val="22"/>
          <w:szCs w:val="22"/>
        </w:rPr>
        <w:t>Upload</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the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document</w:t>
      </w:r>
      <w:proofErr w:type="spellEnd"/>
      <w:r w:rsidRPr="00F35E69">
        <w:rPr>
          <w:rFonts w:ascii="Open Sans" w:eastAsia="Calibri" w:hAnsi="Open Sans" w:cs="Open Sans"/>
          <w:i/>
          <w:iCs/>
          <w:color w:val="6D5EBB"/>
          <w:sz w:val="22"/>
          <w:szCs w:val="22"/>
        </w:rPr>
        <w:t xml:space="preserve"> in PDF </w:t>
      </w:r>
      <w:proofErr w:type="spellStart"/>
      <w:r w:rsidRPr="00F35E69">
        <w:rPr>
          <w:rFonts w:ascii="Open Sans" w:eastAsia="Calibri" w:hAnsi="Open Sans" w:cs="Open Sans"/>
          <w:i/>
          <w:iCs/>
          <w:color w:val="6D5EBB"/>
          <w:sz w:val="22"/>
          <w:szCs w:val="22"/>
        </w:rPr>
        <w:t>format</w:t>
      </w:r>
      <w:proofErr w:type="spellEnd"/>
      <w:r w:rsidRPr="00F35E69">
        <w:rPr>
          <w:rFonts w:ascii="Open Sans" w:eastAsia="Calibri" w:hAnsi="Open Sans" w:cs="Open Sans"/>
          <w:i/>
          <w:iCs/>
          <w:color w:val="6D5EBB"/>
          <w:sz w:val="22"/>
          <w:szCs w:val="22"/>
        </w:rPr>
        <w:t>.</w:t>
      </w:r>
    </w:p>
    <w:p w14:paraId="0BFAD664" w14:textId="77777777" w:rsidR="00F4071F" w:rsidRPr="00F35E69" w:rsidRDefault="00F4071F" w:rsidP="00F4071F">
      <w:pPr>
        <w:jc w:val="center"/>
        <w:rPr>
          <w:rFonts w:eastAsia="Calibri" w:cs="Open Sans"/>
          <w:color w:val="000000" w:themeColor="text1"/>
          <w:sz w:val="36"/>
          <w:szCs w:val="36"/>
        </w:rPr>
      </w:pPr>
    </w:p>
    <w:p w14:paraId="2EA943A6" w14:textId="77777777" w:rsidR="00F4071F" w:rsidRPr="00F35E69" w:rsidRDefault="00F4071F" w:rsidP="00F4071F">
      <w:pPr>
        <w:pStyle w:val="Title"/>
      </w:pPr>
      <w:r w:rsidRPr="00F35E69">
        <w:lastRenderedPageBreak/>
        <w:t>JARVIS OC1 for Pilots</w:t>
      </w:r>
    </w:p>
    <w:p w14:paraId="2E94FE43" w14:textId="77777777" w:rsidR="00F4071F" w:rsidRPr="00F35E69" w:rsidRDefault="00F4071F" w:rsidP="00F4071F">
      <w:pPr>
        <w:spacing w:after="240"/>
        <w:rPr>
          <w:rFonts w:eastAsia="Calibri" w:cs="Open Sans"/>
          <w:color w:val="000000" w:themeColor="text1"/>
          <w:szCs w:val="22"/>
        </w:rPr>
      </w:pPr>
      <w:r w:rsidRPr="00F35E69">
        <w:rPr>
          <w:rFonts w:cs="Open Sans"/>
        </w:rPr>
        <w:br/>
      </w:r>
    </w:p>
    <w:p w14:paraId="24EB2AB5" w14:textId="77777777" w:rsidR="00F4071F" w:rsidRPr="00F35E69" w:rsidRDefault="00F4071F" w:rsidP="00F4071F">
      <w:pPr>
        <w:pStyle w:val="NormalWeb"/>
        <w:jc w:val="center"/>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highlight w:val="lightGray"/>
        </w:rPr>
        <w:t>Acronym</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of</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your</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Pilot</w:t>
      </w:r>
      <w:proofErr w:type="spellEnd"/>
    </w:p>
    <w:p w14:paraId="6CD2177A"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highlight w:val="lightGray"/>
        </w:rPr>
        <w:t xml:space="preserve">Full </w:t>
      </w:r>
      <w:proofErr w:type="spellStart"/>
      <w:r w:rsidRPr="00F35E69">
        <w:rPr>
          <w:rFonts w:ascii="Open Sans" w:eastAsia="Calibri" w:hAnsi="Open Sans" w:cs="Open Sans"/>
          <w:color w:val="000000" w:themeColor="text1"/>
          <w:sz w:val="22"/>
          <w:szCs w:val="22"/>
          <w:highlight w:val="lightGray"/>
        </w:rPr>
        <w:t>title</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of</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your</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Pilot</w:t>
      </w:r>
      <w:proofErr w:type="spellEnd"/>
    </w:p>
    <w:p w14:paraId="52DB863A" w14:textId="77777777" w:rsidR="00F4071F" w:rsidRPr="00F35E69" w:rsidRDefault="00F4071F" w:rsidP="00F4071F">
      <w:pPr>
        <w:spacing w:after="0"/>
        <w:rPr>
          <w:rFonts w:eastAsia="Calibri" w:cs="Open Sans"/>
          <w:color w:val="000000" w:themeColor="text1"/>
          <w:szCs w:val="22"/>
        </w:rPr>
      </w:pPr>
    </w:p>
    <w:p w14:paraId="4AB92FEB"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highlight w:val="lightGray"/>
        </w:rPr>
        <w:t xml:space="preserve">Date </w:t>
      </w:r>
      <w:proofErr w:type="spellStart"/>
      <w:r w:rsidRPr="00F35E69">
        <w:rPr>
          <w:rFonts w:ascii="Open Sans" w:eastAsia="Calibri" w:hAnsi="Open Sans" w:cs="Open Sans"/>
          <w:color w:val="000000" w:themeColor="text1"/>
          <w:sz w:val="22"/>
          <w:szCs w:val="22"/>
          <w:highlight w:val="lightGray"/>
        </w:rPr>
        <w:t>of</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submission</w:t>
      </w:r>
      <w:proofErr w:type="spellEnd"/>
      <w:r w:rsidRPr="00F35E69">
        <w:rPr>
          <w:rFonts w:ascii="Open Sans" w:eastAsia="Calibri" w:hAnsi="Open Sans" w:cs="Open Sans"/>
          <w:color w:val="000000" w:themeColor="text1"/>
          <w:sz w:val="22"/>
          <w:szCs w:val="22"/>
          <w:highlight w:val="lightGray"/>
        </w:rPr>
        <w:t>:</w:t>
      </w:r>
    </w:p>
    <w:p w14:paraId="3D7023D6" w14:textId="77777777" w:rsidR="00F4071F" w:rsidRPr="00F35E69" w:rsidRDefault="00F4071F" w:rsidP="00F4071F">
      <w:pPr>
        <w:jc w:val="center"/>
        <w:rPr>
          <w:rFonts w:eastAsia="Calibri" w:cs="Open Sans"/>
          <w:color w:val="000000" w:themeColor="text1"/>
          <w:szCs w:val="22"/>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975"/>
        <w:gridCol w:w="2400"/>
        <w:gridCol w:w="2970"/>
        <w:gridCol w:w="2640"/>
      </w:tblGrid>
      <w:tr w:rsidR="00F4071F" w:rsidRPr="00F35E69" w14:paraId="0179D49E" w14:textId="77777777" w:rsidTr="00A90156">
        <w:trPr>
          <w:trHeight w:val="300"/>
        </w:trPr>
        <w:tc>
          <w:tcPr>
            <w:tcW w:w="975" w:type="dxa"/>
            <w:tcBorders>
              <w:top w:val="single" w:sz="6" w:space="0" w:color="auto"/>
              <w:left w:val="nil"/>
              <w:bottom w:val="nil"/>
              <w:right w:val="nil"/>
            </w:tcBorders>
            <w:tcMar>
              <w:left w:w="105" w:type="dxa"/>
              <w:right w:w="105" w:type="dxa"/>
            </w:tcMar>
          </w:tcPr>
          <w:p w14:paraId="121B9DF0" w14:textId="77777777" w:rsidR="00F4071F" w:rsidRPr="0070305D" w:rsidRDefault="00F4071F" w:rsidP="00A90156">
            <w:pPr>
              <w:pStyle w:val="NormalWeb"/>
              <w:jc w:val="center"/>
              <w:rPr>
                <w:rFonts w:ascii="Open Sans" w:eastAsia="Calibri" w:hAnsi="Open Sans" w:cs="Open Sans"/>
                <w:b/>
                <w:bCs/>
                <w:sz w:val="20"/>
                <w:szCs w:val="20"/>
              </w:rPr>
            </w:pPr>
            <w:r w:rsidRPr="0070305D">
              <w:rPr>
                <w:rFonts w:ascii="Open Sans" w:eastAsia="Calibri" w:hAnsi="Open Sans" w:cs="Open Sans"/>
                <w:b/>
                <w:bCs/>
                <w:sz w:val="20"/>
                <w:szCs w:val="20"/>
              </w:rPr>
              <w:t>1</w:t>
            </w:r>
          </w:p>
        </w:tc>
        <w:tc>
          <w:tcPr>
            <w:tcW w:w="2400" w:type="dxa"/>
            <w:tcBorders>
              <w:top w:val="single" w:sz="6" w:space="0" w:color="auto"/>
              <w:left w:val="nil"/>
              <w:bottom w:val="nil"/>
              <w:right w:val="nil"/>
            </w:tcBorders>
            <w:tcMar>
              <w:left w:w="105" w:type="dxa"/>
              <w:right w:w="105" w:type="dxa"/>
            </w:tcMar>
          </w:tcPr>
          <w:p w14:paraId="4886C7D2" w14:textId="77777777" w:rsidR="00F4071F" w:rsidRPr="0070305D" w:rsidRDefault="00F4071F" w:rsidP="00A90156">
            <w:pPr>
              <w:pStyle w:val="NormalWeb"/>
              <w:spacing w:after="160"/>
              <w:jc w:val="center"/>
              <w:rPr>
                <w:rFonts w:ascii="Open Sans" w:eastAsia="Calibri" w:hAnsi="Open Sans" w:cs="Open Sans"/>
                <w:b/>
                <w:bCs/>
                <w:sz w:val="20"/>
                <w:szCs w:val="20"/>
              </w:rPr>
            </w:pPr>
            <w:r w:rsidRPr="0070305D">
              <w:rPr>
                <w:rFonts w:ascii="Open Sans" w:eastAsia="Calibri" w:hAnsi="Open Sans" w:cs="Open Sans"/>
                <w:b/>
                <w:bCs/>
                <w:sz w:val="20"/>
                <w:szCs w:val="20"/>
              </w:rPr>
              <w:t>SME/</w:t>
            </w:r>
            <w:proofErr w:type="spellStart"/>
            <w:r w:rsidRPr="0070305D">
              <w:rPr>
                <w:rFonts w:ascii="Open Sans" w:eastAsia="Calibri" w:hAnsi="Open Sans" w:cs="Open Sans"/>
                <w:b/>
                <w:bCs/>
                <w:sz w:val="20"/>
                <w:szCs w:val="20"/>
              </w:rPr>
              <w:t>Coordinator</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organization</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name</w:t>
            </w:r>
            <w:proofErr w:type="spellEnd"/>
          </w:p>
        </w:tc>
        <w:tc>
          <w:tcPr>
            <w:tcW w:w="2970" w:type="dxa"/>
            <w:tcBorders>
              <w:top w:val="single" w:sz="6" w:space="0" w:color="auto"/>
              <w:left w:val="nil"/>
              <w:bottom w:val="nil"/>
              <w:right w:val="nil"/>
            </w:tcBorders>
            <w:tcMar>
              <w:left w:w="105" w:type="dxa"/>
              <w:right w:w="105" w:type="dxa"/>
            </w:tcMar>
          </w:tcPr>
          <w:p w14:paraId="75AC8FA3" w14:textId="77777777" w:rsidR="00F4071F" w:rsidRPr="0070305D" w:rsidRDefault="00F4071F" w:rsidP="00A90156">
            <w:pPr>
              <w:pStyle w:val="NormalWeb"/>
              <w:spacing w:after="160"/>
              <w:jc w:val="center"/>
              <w:rPr>
                <w:rFonts w:ascii="Open Sans" w:eastAsia="Calibri" w:hAnsi="Open Sans" w:cs="Open Sans"/>
                <w:b/>
                <w:bCs/>
                <w:sz w:val="20"/>
                <w:szCs w:val="20"/>
              </w:rPr>
            </w:pPr>
            <w:r w:rsidRPr="0070305D">
              <w:rPr>
                <w:rFonts w:ascii="Open Sans" w:eastAsia="Calibri" w:hAnsi="Open Sans" w:cs="Open Sans"/>
                <w:b/>
                <w:bCs/>
                <w:sz w:val="20"/>
                <w:szCs w:val="20"/>
              </w:rPr>
              <w:t>SME/</w:t>
            </w:r>
            <w:proofErr w:type="spellStart"/>
            <w:r w:rsidRPr="0070305D">
              <w:rPr>
                <w:rFonts w:ascii="Open Sans" w:eastAsia="Calibri" w:hAnsi="Open Sans" w:cs="Open Sans"/>
                <w:b/>
                <w:bCs/>
                <w:sz w:val="20"/>
                <w:szCs w:val="20"/>
              </w:rPr>
              <w:t>Coordinator</w:t>
            </w:r>
            <w:proofErr w:type="spellEnd"/>
            <w:r w:rsidRPr="0070305D">
              <w:rPr>
                <w:rFonts w:ascii="Open Sans" w:eastAsia="Calibri" w:hAnsi="Open Sans" w:cs="Open Sans"/>
                <w:b/>
                <w:bCs/>
                <w:sz w:val="20"/>
                <w:szCs w:val="20"/>
              </w:rPr>
              <w:t xml:space="preserve"> logo (</w:t>
            </w:r>
            <w:proofErr w:type="spellStart"/>
            <w:r w:rsidRPr="0070305D">
              <w:rPr>
                <w:rFonts w:ascii="Open Sans" w:eastAsia="Calibri" w:hAnsi="Open Sans" w:cs="Open Sans"/>
                <w:b/>
                <w:bCs/>
                <w:sz w:val="20"/>
                <w:szCs w:val="20"/>
              </w:rPr>
              <w:t>If</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any</w:t>
            </w:r>
            <w:proofErr w:type="spellEnd"/>
            <w:r w:rsidRPr="0070305D">
              <w:rPr>
                <w:rFonts w:ascii="Open Sans" w:eastAsia="Calibri" w:hAnsi="Open Sans" w:cs="Open Sans"/>
                <w:b/>
                <w:bCs/>
                <w:sz w:val="20"/>
                <w:szCs w:val="20"/>
              </w:rPr>
              <w:t>)</w:t>
            </w:r>
          </w:p>
        </w:tc>
        <w:tc>
          <w:tcPr>
            <w:tcW w:w="2640" w:type="dxa"/>
            <w:tcBorders>
              <w:top w:val="single" w:sz="6" w:space="0" w:color="auto"/>
              <w:left w:val="nil"/>
              <w:bottom w:val="nil"/>
              <w:right w:val="nil"/>
            </w:tcBorders>
            <w:tcMar>
              <w:left w:w="105" w:type="dxa"/>
              <w:right w:w="105" w:type="dxa"/>
            </w:tcMar>
          </w:tcPr>
          <w:p w14:paraId="780F63F0" w14:textId="77777777" w:rsidR="00F4071F" w:rsidRPr="0070305D" w:rsidRDefault="00F4071F" w:rsidP="00A90156">
            <w:pPr>
              <w:pStyle w:val="NormalWeb"/>
              <w:spacing w:after="160"/>
              <w:jc w:val="center"/>
              <w:rPr>
                <w:rFonts w:ascii="Open Sans" w:eastAsia="Calibri" w:hAnsi="Open Sans" w:cs="Open Sans"/>
                <w:b/>
                <w:bCs/>
                <w:sz w:val="20"/>
                <w:szCs w:val="20"/>
              </w:rPr>
            </w:pPr>
            <w:r w:rsidRPr="0070305D">
              <w:rPr>
                <w:rFonts w:ascii="Open Sans" w:eastAsia="Calibri" w:hAnsi="Open Sans" w:cs="Open Sans"/>
                <w:b/>
                <w:bCs/>
                <w:sz w:val="20"/>
                <w:szCs w:val="20"/>
              </w:rPr>
              <w:t xml:space="preserve">Country </w:t>
            </w:r>
            <w:proofErr w:type="spellStart"/>
            <w:r w:rsidRPr="0070305D">
              <w:rPr>
                <w:rFonts w:ascii="Open Sans" w:eastAsia="Calibri" w:hAnsi="Open Sans" w:cs="Open Sans"/>
                <w:b/>
                <w:bCs/>
                <w:sz w:val="20"/>
                <w:szCs w:val="20"/>
              </w:rPr>
              <w:t>where</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company</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is</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established</w:t>
            </w:r>
            <w:proofErr w:type="spellEnd"/>
          </w:p>
        </w:tc>
      </w:tr>
      <w:tr w:rsidR="00F4071F" w:rsidRPr="00F35E69" w14:paraId="57935068" w14:textId="77777777" w:rsidTr="00A90156">
        <w:trPr>
          <w:trHeight w:val="300"/>
        </w:trPr>
        <w:tc>
          <w:tcPr>
            <w:tcW w:w="975" w:type="dxa"/>
            <w:tcBorders>
              <w:top w:val="nil"/>
              <w:left w:val="nil"/>
              <w:bottom w:val="nil"/>
              <w:right w:val="nil"/>
            </w:tcBorders>
            <w:tcMar>
              <w:left w:w="105" w:type="dxa"/>
              <w:right w:w="105" w:type="dxa"/>
            </w:tcMar>
          </w:tcPr>
          <w:p w14:paraId="39DE7090"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2</w:t>
            </w:r>
          </w:p>
        </w:tc>
        <w:tc>
          <w:tcPr>
            <w:tcW w:w="2400" w:type="dxa"/>
            <w:tcBorders>
              <w:top w:val="nil"/>
              <w:left w:val="nil"/>
              <w:bottom w:val="nil"/>
              <w:right w:val="nil"/>
            </w:tcBorders>
            <w:tcMar>
              <w:left w:w="105" w:type="dxa"/>
              <w:right w:w="105" w:type="dxa"/>
            </w:tcMar>
          </w:tcPr>
          <w:p w14:paraId="259122E0" w14:textId="77777777" w:rsidR="00F4071F" w:rsidRPr="0070305D" w:rsidRDefault="00F4071F" w:rsidP="00A90156">
            <w:pPr>
              <w:pStyle w:val="NormalWeb"/>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2</w:t>
            </w:r>
            <w:r w:rsidRPr="0070305D">
              <w:rPr>
                <w:rFonts w:ascii="Open Sans" w:eastAsia="Calibri" w:hAnsi="Open Sans" w:cs="Open Sans"/>
                <w:sz w:val="20"/>
                <w:szCs w:val="20"/>
                <w:highlight w:val="lightGray"/>
                <w:vertAlign w:val="superscript"/>
              </w:rPr>
              <w:t>nd</w:t>
            </w:r>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entity</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name</w:t>
            </w:r>
            <w:proofErr w:type="spellEnd"/>
            <w:r w:rsidRPr="0070305D">
              <w:rPr>
                <w:rFonts w:ascii="Open Sans" w:eastAsia="Calibri" w:hAnsi="Open Sans" w:cs="Open Sans"/>
                <w:sz w:val="20"/>
                <w:szCs w:val="20"/>
                <w:highlight w:val="lightGray"/>
              </w:rPr>
              <w:t xml:space="preserve"> </w:t>
            </w:r>
          </w:p>
        </w:tc>
        <w:tc>
          <w:tcPr>
            <w:tcW w:w="2970" w:type="dxa"/>
            <w:tcBorders>
              <w:top w:val="nil"/>
              <w:left w:val="nil"/>
              <w:bottom w:val="nil"/>
              <w:right w:val="nil"/>
            </w:tcBorders>
            <w:tcMar>
              <w:left w:w="105" w:type="dxa"/>
              <w:right w:w="105" w:type="dxa"/>
            </w:tcMar>
          </w:tcPr>
          <w:p w14:paraId="4BF3B328"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2</w:t>
            </w:r>
            <w:r w:rsidRPr="0070305D">
              <w:rPr>
                <w:rFonts w:ascii="Open Sans" w:eastAsia="Calibri" w:hAnsi="Open Sans" w:cs="Open Sans"/>
                <w:sz w:val="20"/>
                <w:szCs w:val="20"/>
                <w:highlight w:val="lightGray"/>
                <w:vertAlign w:val="superscript"/>
              </w:rPr>
              <w:t>nd</w:t>
            </w:r>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entity</w:t>
            </w:r>
            <w:proofErr w:type="spellEnd"/>
            <w:r w:rsidRPr="0070305D">
              <w:rPr>
                <w:rFonts w:ascii="Open Sans" w:eastAsia="Calibri" w:hAnsi="Open Sans" w:cs="Open Sans"/>
                <w:sz w:val="20"/>
                <w:szCs w:val="20"/>
                <w:highlight w:val="lightGray"/>
              </w:rPr>
              <w:t xml:space="preserve"> logo (</w:t>
            </w:r>
            <w:proofErr w:type="spellStart"/>
            <w:r w:rsidRPr="0070305D">
              <w:rPr>
                <w:rFonts w:ascii="Open Sans" w:eastAsia="Calibri" w:hAnsi="Open Sans" w:cs="Open Sans"/>
                <w:sz w:val="20"/>
                <w:szCs w:val="20"/>
                <w:highlight w:val="lightGray"/>
              </w:rPr>
              <w:t>If</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any</w:t>
            </w:r>
            <w:proofErr w:type="spellEnd"/>
            <w:r w:rsidRPr="0070305D">
              <w:rPr>
                <w:rFonts w:ascii="Open Sans" w:eastAsia="Calibri" w:hAnsi="Open Sans" w:cs="Open Sans"/>
                <w:sz w:val="20"/>
                <w:szCs w:val="20"/>
                <w:highlight w:val="lightGray"/>
              </w:rPr>
              <w:t>)</w:t>
            </w:r>
          </w:p>
        </w:tc>
        <w:tc>
          <w:tcPr>
            <w:tcW w:w="2640" w:type="dxa"/>
            <w:tcBorders>
              <w:top w:val="nil"/>
              <w:left w:val="nil"/>
              <w:bottom w:val="nil"/>
              <w:right w:val="nil"/>
            </w:tcBorders>
            <w:tcMar>
              <w:left w:w="105" w:type="dxa"/>
              <w:right w:w="105" w:type="dxa"/>
            </w:tcMar>
          </w:tcPr>
          <w:p w14:paraId="5F2CDFD1"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 xml:space="preserve">Country </w:t>
            </w:r>
            <w:proofErr w:type="spellStart"/>
            <w:r w:rsidRPr="0070305D">
              <w:rPr>
                <w:rFonts w:ascii="Open Sans" w:eastAsia="Calibri" w:hAnsi="Open Sans" w:cs="Open Sans"/>
                <w:sz w:val="20"/>
                <w:szCs w:val="20"/>
                <w:highlight w:val="lightGray"/>
              </w:rPr>
              <w:t>where</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company</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is</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established</w:t>
            </w:r>
            <w:proofErr w:type="spellEnd"/>
          </w:p>
        </w:tc>
      </w:tr>
      <w:tr w:rsidR="00F4071F" w:rsidRPr="00F35E69" w14:paraId="0F898974" w14:textId="77777777" w:rsidTr="00A90156">
        <w:trPr>
          <w:trHeight w:val="300"/>
        </w:trPr>
        <w:tc>
          <w:tcPr>
            <w:tcW w:w="975" w:type="dxa"/>
            <w:tcBorders>
              <w:top w:val="nil"/>
              <w:left w:val="nil"/>
              <w:right w:val="nil"/>
            </w:tcBorders>
            <w:tcMar>
              <w:left w:w="105" w:type="dxa"/>
              <w:right w:w="105" w:type="dxa"/>
            </w:tcMar>
          </w:tcPr>
          <w:p w14:paraId="49808CCF"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(3)</w:t>
            </w:r>
          </w:p>
        </w:tc>
        <w:tc>
          <w:tcPr>
            <w:tcW w:w="2400" w:type="dxa"/>
            <w:tcBorders>
              <w:top w:val="nil"/>
              <w:left w:val="nil"/>
              <w:right w:val="nil"/>
            </w:tcBorders>
            <w:tcMar>
              <w:left w:w="105" w:type="dxa"/>
              <w:right w:w="105" w:type="dxa"/>
            </w:tcMar>
          </w:tcPr>
          <w:p w14:paraId="63A6B1AC"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3</w:t>
            </w:r>
            <w:r w:rsidRPr="0070305D">
              <w:rPr>
                <w:rFonts w:ascii="Open Sans" w:eastAsia="Calibri" w:hAnsi="Open Sans" w:cs="Open Sans"/>
                <w:sz w:val="20"/>
                <w:szCs w:val="20"/>
                <w:highlight w:val="lightGray"/>
                <w:vertAlign w:val="superscript"/>
              </w:rPr>
              <w:t>rd</w:t>
            </w:r>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entity</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name</w:t>
            </w:r>
            <w:proofErr w:type="spellEnd"/>
          </w:p>
        </w:tc>
        <w:tc>
          <w:tcPr>
            <w:tcW w:w="2970" w:type="dxa"/>
            <w:tcBorders>
              <w:top w:val="nil"/>
              <w:left w:val="nil"/>
              <w:right w:val="nil"/>
            </w:tcBorders>
            <w:tcMar>
              <w:left w:w="105" w:type="dxa"/>
              <w:right w:w="105" w:type="dxa"/>
            </w:tcMar>
          </w:tcPr>
          <w:p w14:paraId="0CFAF079"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3</w:t>
            </w:r>
            <w:r w:rsidRPr="0070305D">
              <w:rPr>
                <w:rFonts w:ascii="Open Sans" w:eastAsia="Calibri" w:hAnsi="Open Sans" w:cs="Open Sans"/>
                <w:sz w:val="20"/>
                <w:szCs w:val="20"/>
                <w:highlight w:val="lightGray"/>
                <w:vertAlign w:val="superscript"/>
              </w:rPr>
              <w:t>rd</w:t>
            </w:r>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entity</w:t>
            </w:r>
            <w:proofErr w:type="spellEnd"/>
            <w:r w:rsidRPr="0070305D">
              <w:rPr>
                <w:rFonts w:ascii="Open Sans" w:eastAsia="Calibri" w:hAnsi="Open Sans" w:cs="Open Sans"/>
                <w:sz w:val="20"/>
                <w:szCs w:val="20"/>
                <w:highlight w:val="lightGray"/>
              </w:rPr>
              <w:t xml:space="preserve"> logo (</w:t>
            </w:r>
            <w:proofErr w:type="spellStart"/>
            <w:r w:rsidRPr="0070305D">
              <w:rPr>
                <w:rFonts w:ascii="Open Sans" w:eastAsia="Calibri" w:hAnsi="Open Sans" w:cs="Open Sans"/>
                <w:sz w:val="20"/>
                <w:szCs w:val="20"/>
                <w:highlight w:val="lightGray"/>
              </w:rPr>
              <w:t>If</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any</w:t>
            </w:r>
            <w:proofErr w:type="spellEnd"/>
            <w:r w:rsidRPr="0070305D">
              <w:rPr>
                <w:rFonts w:ascii="Open Sans" w:eastAsia="Calibri" w:hAnsi="Open Sans" w:cs="Open Sans"/>
                <w:sz w:val="20"/>
                <w:szCs w:val="20"/>
                <w:highlight w:val="lightGray"/>
              </w:rPr>
              <w:t>)</w:t>
            </w:r>
          </w:p>
        </w:tc>
        <w:tc>
          <w:tcPr>
            <w:tcW w:w="2640" w:type="dxa"/>
            <w:tcBorders>
              <w:top w:val="nil"/>
              <w:left w:val="nil"/>
              <w:right w:val="nil"/>
            </w:tcBorders>
            <w:tcMar>
              <w:left w:w="105" w:type="dxa"/>
              <w:right w:w="105" w:type="dxa"/>
            </w:tcMar>
          </w:tcPr>
          <w:p w14:paraId="11E81565"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 xml:space="preserve">Country </w:t>
            </w:r>
            <w:proofErr w:type="spellStart"/>
            <w:r w:rsidRPr="0070305D">
              <w:rPr>
                <w:rFonts w:ascii="Open Sans" w:eastAsia="Calibri" w:hAnsi="Open Sans" w:cs="Open Sans"/>
                <w:sz w:val="20"/>
                <w:szCs w:val="20"/>
                <w:highlight w:val="lightGray"/>
              </w:rPr>
              <w:t>where</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company</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is</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established</w:t>
            </w:r>
            <w:proofErr w:type="spellEnd"/>
          </w:p>
        </w:tc>
      </w:tr>
    </w:tbl>
    <w:p w14:paraId="2A6ADEBD" w14:textId="77777777" w:rsidR="00F4071F" w:rsidRPr="00F35E69" w:rsidRDefault="00F4071F" w:rsidP="00F4071F">
      <w:pPr>
        <w:jc w:val="center"/>
        <w:rPr>
          <w:rFonts w:eastAsia="Calibri" w:cs="Open Sans"/>
          <w:color w:val="000000" w:themeColor="text1"/>
          <w:szCs w:val="22"/>
        </w:rPr>
      </w:pPr>
    </w:p>
    <w:p w14:paraId="1ED4A0FD" w14:textId="1A45EA94" w:rsidR="00F4071F" w:rsidRPr="00F35E69" w:rsidRDefault="00F4071F" w:rsidP="00F35E69">
      <w:pPr>
        <w:jc w:val="center"/>
        <w:rPr>
          <w:rFonts w:cs="Open Sans"/>
        </w:rPr>
      </w:pPr>
      <w:r w:rsidRPr="00F35E69">
        <w:rPr>
          <w:rFonts w:cs="Open Sans"/>
        </w:rPr>
        <w:br/>
      </w:r>
    </w:p>
    <w:p w14:paraId="5E30C148" w14:textId="77777777" w:rsidR="00F4071F" w:rsidRPr="00F35E69" w:rsidRDefault="00F4071F" w:rsidP="00F4071F">
      <w:pPr>
        <w:rPr>
          <w:rFonts w:cs="Open Sans"/>
        </w:rPr>
      </w:pPr>
    </w:p>
    <w:p w14:paraId="0F73C9EA" w14:textId="77777777" w:rsidR="00F4071F" w:rsidRPr="00F35E69" w:rsidRDefault="00F4071F" w:rsidP="00F4071F">
      <w:pPr>
        <w:rPr>
          <w:rFonts w:cs="Open Sans"/>
        </w:rPr>
      </w:pPr>
    </w:p>
    <w:p w14:paraId="6815D8EB" w14:textId="77777777" w:rsidR="00F4071F" w:rsidRPr="00F35E69" w:rsidRDefault="00F4071F" w:rsidP="00F4071F">
      <w:pPr>
        <w:rPr>
          <w:rFonts w:cs="Open Sans"/>
        </w:rPr>
      </w:pPr>
    </w:p>
    <w:p w14:paraId="292F9114" w14:textId="77777777" w:rsidR="00F4071F" w:rsidRPr="00F35E69" w:rsidRDefault="00F4071F" w:rsidP="00F4071F">
      <w:pPr>
        <w:rPr>
          <w:rFonts w:cs="Open Sans"/>
        </w:rPr>
      </w:pPr>
    </w:p>
    <w:p w14:paraId="20DD80B6" w14:textId="77777777" w:rsidR="00F4071F" w:rsidRPr="00F35E69" w:rsidRDefault="00F4071F" w:rsidP="00F4071F">
      <w:pPr>
        <w:rPr>
          <w:rFonts w:cs="Open Sans"/>
        </w:rPr>
      </w:pPr>
    </w:p>
    <w:p w14:paraId="6C9F94CA" w14:textId="77777777" w:rsidR="00F4071F" w:rsidRPr="00F35E69" w:rsidRDefault="00F4071F" w:rsidP="00F4071F">
      <w:pPr>
        <w:rPr>
          <w:rFonts w:cs="Open Sans"/>
        </w:rPr>
      </w:pPr>
    </w:p>
    <w:p w14:paraId="411BFEF2" w14:textId="77777777" w:rsidR="00F4071F" w:rsidRPr="00C84967" w:rsidRDefault="00F4071F" w:rsidP="00C84967">
      <w:pPr>
        <w:pStyle w:val="Heading1"/>
        <w:rPr>
          <w:rFonts w:eastAsia="Calibri"/>
        </w:rPr>
      </w:pPr>
      <w:bookmarkStart w:id="1" w:name="_Toc190945470"/>
      <w:bookmarkStart w:id="2" w:name="_Toc196299330"/>
      <w:r w:rsidRPr="00C84967">
        <w:rPr>
          <w:rFonts w:eastAsia="Calibri"/>
        </w:rPr>
        <w:lastRenderedPageBreak/>
        <w:t>OVERVIEW OF THE PROPOSAL (MAXIMUM 1 PAGE)</w:t>
      </w:r>
      <w:bookmarkEnd w:id="1"/>
      <w:bookmarkEnd w:id="2"/>
    </w:p>
    <w:p w14:paraId="6A10639A" w14:textId="0744FCDF" w:rsidR="00F4071F" w:rsidRPr="00F35E69" w:rsidRDefault="00F4071F" w:rsidP="00F4071F">
      <w:pPr>
        <w:pStyle w:val="Heading2"/>
        <w:spacing w:after="0"/>
        <w:rPr>
          <w:rFonts w:eastAsia="Calibri" w:cs="Open Sans"/>
          <w:b w:val="0"/>
          <w:bCs/>
          <w:color w:val="000000" w:themeColor="text1"/>
          <w:szCs w:val="28"/>
        </w:rPr>
      </w:pPr>
      <w:bookmarkStart w:id="3" w:name="_Toc190945471"/>
      <w:bookmarkStart w:id="4" w:name="_Toc196299331"/>
      <w:r w:rsidRPr="00F35E69">
        <w:rPr>
          <w:rFonts w:eastAsia="Calibri" w:cs="Open Sans"/>
          <w:bCs/>
          <w:color w:val="000000" w:themeColor="text1"/>
          <w:szCs w:val="28"/>
        </w:rPr>
        <w:t>Consortium composition</w:t>
      </w:r>
      <w:bookmarkEnd w:id="3"/>
      <w:bookmarkEnd w:id="4"/>
    </w:p>
    <w:p w14:paraId="11C9F50C" w14:textId="77777777" w:rsidR="00F4071F" w:rsidRPr="00F35E69" w:rsidRDefault="00F4071F" w:rsidP="00F35E69">
      <w:pPr>
        <w:pStyle w:val="NormalWeb"/>
        <w:spacing w:after="0"/>
        <w:jc w:val="both"/>
        <w:rPr>
          <w:rFonts w:ascii="Open Sans" w:eastAsia="Calibri" w:hAnsi="Open Sans" w:cs="Open Sans"/>
          <w:color w:val="6D5EBB"/>
          <w:sz w:val="22"/>
          <w:szCs w:val="22"/>
        </w:rPr>
      </w:pPr>
      <w:proofErr w:type="spellStart"/>
      <w:r w:rsidRPr="00F35E69">
        <w:rPr>
          <w:rFonts w:ascii="Open Sans" w:eastAsia="Calibri" w:hAnsi="Open Sans" w:cs="Open Sans"/>
          <w:color w:val="6D5EBB"/>
          <w:sz w:val="22"/>
          <w:szCs w:val="22"/>
        </w:rPr>
        <w:t>Indicate</w:t>
      </w:r>
      <w:proofErr w:type="spellEnd"/>
      <w:r w:rsidRPr="00F35E69">
        <w:rPr>
          <w:rFonts w:ascii="Open Sans" w:eastAsia="Calibri" w:hAnsi="Open Sans" w:cs="Open Sans"/>
          <w:color w:val="6D5EBB"/>
          <w:sz w:val="22"/>
          <w:szCs w:val="22"/>
        </w:rPr>
        <w:t xml:space="preserve"> in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table </w:t>
      </w:r>
      <w:proofErr w:type="spellStart"/>
      <w:r w:rsidRPr="00F35E69">
        <w:rPr>
          <w:rFonts w:ascii="Open Sans" w:eastAsia="Calibri" w:hAnsi="Open Sans" w:cs="Open Sans"/>
          <w:color w:val="6D5EBB"/>
          <w:sz w:val="22"/>
          <w:szCs w:val="22"/>
        </w:rPr>
        <w:t>below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who</w:t>
      </w:r>
      <w:proofErr w:type="spellEnd"/>
      <w:r w:rsidRPr="00F35E69">
        <w:rPr>
          <w:rFonts w:ascii="Open Sans" w:eastAsia="Calibri" w:hAnsi="Open Sans" w:cs="Open Sans"/>
          <w:color w:val="6D5EBB"/>
          <w:sz w:val="22"/>
          <w:szCs w:val="22"/>
        </w:rPr>
        <w:t xml:space="preserve"> are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member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consortium</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their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corresponding</w:t>
      </w:r>
      <w:proofErr w:type="spellEnd"/>
      <w:r w:rsidRPr="00F35E69">
        <w:rPr>
          <w:rFonts w:ascii="Open Sans" w:eastAsia="Calibri" w:hAnsi="Open Sans" w:cs="Open Sans"/>
          <w:color w:val="6D5EBB"/>
          <w:sz w:val="22"/>
          <w:szCs w:val="22"/>
        </w:rPr>
        <w:t xml:space="preserve"> roles.</w:t>
      </w:r>
    </w:p>
    <w:p w14:paraId="73E855F6" w14:textId="1DB0AE96" w:rsidR="00F4071F" w:rsidRPr="0099171D" w:rsidRDefault="0099171D" w:rsidP="0099171D">
      <w:pPr>
        <w:pStyle w:val="Caption"/>
        <w:keepNext/>
        <w:rPr>
          <w:rFonts w:cs="Open Sans"/>
        </w:rPr>
      </w:pPr>
      <w:r w:rsidRPr="0099171D">
        <w:rPr>
          <w:rFonts w:cs="Open Sans"/>
        </w:rPr>
        <w:t xml:space="preserve">Table </w:t>
      </w:r>
      <w:r w:rsidRPr="0099171D">
        <w:rPr>
          <w:rFonts w:cs="Open Sans"/>
        </w:rPr>
        <w:fldChar w:fldCharType="begin"/>
      </w:r>
      <w:r w:rsidRPr="0099171D">
        <w:rPr>
          <w:rFonts w:cs="Open Sans"/>
        </w:rPr>
        <w:instrText xml:space="preserve"> SEQ Table \* ARABIC </w:instrText>
      </w:r>
      <w:r w:rsidRPr="0099171D">
        <w:rPr>
          <w:rFonts w:cs="Open Sans"/>
        </w:rPr>
        <w:fldChar w:fldCharType="separate"/>
      </w:r>
      <w:r w:rsidR="009322D2">
        <w:rPr>
          <w:rFonts w:cs="Open Sans"/>
          <w:noProof/>
        </w:rPr>
        <w:t>1</w:t>
      </w:r>
      <w:r w:rsidRPr="0099171D">
        <w:rPr>
          <w:rFonts w:cs="Open Sans"/>
        </w:rPr>
        <w:fldChar w:fldCharType="end"/>
      </w:r>
      <w:r w:rsidR="00F4071F" w:rsidRPr="0099171D">
        <w:rPr>
          <w:rFonts w:cs="Open Sans"/>
        </w:rPr>
        <w:t>: Consortium</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67"/>
        <w:gridCol w:w="1819"/>
        <w:gridCol w:w="2729"/>
        <w:gridCol w:w="2507"/>
      </w:tblGrid>
      <w:tr w:rsidR="00F4071F" w:rsidRPr="0070305D" w14:paraId="14950933" w14:textId="77777777" w:rsidTr="0099171D">
        <w:trPr>
          <w:trHeight w:val="300"/>
        </w:trPr>
        <w:tc>
          <w:tcPr>
            <w:tcW w:w="133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336B787"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Consortium</w:t>
            </w:r>
            <w:proofErr w:type="spellEnd"/>
          </w:p>
        </w:tc>
        <w:tc>
          <w:tcPr>
            <w:tcW w:w="94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52B84F1"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Name</w:t>
            </w:r>
            <w:proofErr w:type="spellEnd"/>
          </w:p>
        </w:tc>
        <w:tc>
          <w:tcPr>
            <w:tcW w:w="14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DB7FB48" w14:textId="190DCD81" w:rsidR="00F4071F" w:rsidRPr="0070305D" w:rsidRDefault="00F4071F" w:rsidP="00F35E69">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Type</w:t>
            </w:r>
            <w:proofErr w:type="spellEnd"/>
            <w:r w:rsidR="00F35E69" w:rsidRPr="0070305D">
              <w:rPr>
                <w:rFonts w:ascii="Open Sans" w:eastAsia="Calibri" w:hAnsi="Open Sans" w:cs="Open Sans"/>
                <w:b/>
                <w:bCs/>
                <w:color w:val="000000" w:themeColor="text1"/>
                <w:sz w:val="20"/>
                <w:szCs w:val="20"/>
              </w:rPr>
              <w:t>*</w:t>
            </w:r>
          </w:p>
        </w:tc>
        <w:tc>
          <w:tcPr>
            <w:tcW w:w="130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70A56809" w14:textId="0D6B755B" w:rsidR="00F4071F" w:rsidRPr="0070305D" w:rsidRDefault="00F4071F" w:rsidP="00F35E69">
            <w:pPr>
              <w:pStyle w:val="NormalWeb"/>
              <w:spacing w:after="0"/>
              <w:jc w:val="center"/>
              <w:rPr>
                <w:rFonts w:ascii="Open Sans" w:eastAsia="Calibri" w:hAnsi="Open Sans" w:cs="Open Sans"/>
                <w:color w:val="FF0000"/>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role</w:t>
            </w:r>
            <w:r w:rsidR="00F35E69" w:rsidRPr="0070305D">
              <w:rPr>
                <w:rFonts w:ascii="Open Sans" w:eastAsia="Calibri" w:hAnsi="Open Sans" w:cs="Open Sans"/>
                <w:b/>
                <w:bCs/>
                <w:color w:val="000000" w:themeColor="text1"/>
                <w:sz w:val="20"/>
                <w:szCs w:val="20"/>
              </w:rPr>
              <w:t>**</w:t>
            </w:r>
          </w:p>
        </w:tc>
      </w:tr>
      <w:tr w:rsidR="00F4071F" w:rsidRPr="0070305D" w14:paraId="2B95ADED" w14:textId="77777777" w:rsidTr="0099171D">
        <w:trPr>
          <w:trHeight w:val="300"/>
        </w:trPr>
        <w:tc>
          <w:tcPr>
            <w:tcW w:w="13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2ED76D" w14:textId="77777777" w:rsidR="00F35E69" w:rsidRPr="0070305D" w:rsidRDefault="00F4071F" w:rsidP="00F35E69">
            <w:pPr>
              <w:rPr>
                <w:rFonts w:eastAsia="Calibri"/>
                <w:sz w:val="20"/>
              </w:rPr>
            </w:pPr>
            <w:r w:rsidRPr="0070305D">
              <w:rPr>
                <w:rFonts w:eastAsia="Calibri"/>
                <w:sz w:val="20"/>
              </w:rPr>
              <w:t>Entity 1 (Coordinator)</w:t>
            </w:r>
          </w:p>
          <w:p w14:paraId="5DCE052C" w14:textId="099A8D63" w:rsidR="00F4071F" w:rsidRPr="0070305D" w:rsidRDefault="00F4071F" w:rsidP="00F35E69">
            <w:pPr>
              <w:rPr>
                <w:rFonts w:eastAsia="Calibri"/>
                <w:sz w:val="20"/>
              </w:rPr>
            </w:pPr>
            <w:r w:rsidRPr="0070305D">
              <w:rPr>
                <w:rFonts w:eastAsia="Calibri"/>
                <w:sz w:val="20"/>
              </w:rPr>
              <w:t>Must be a for-profit SME</w:t>
            </w:r>
          </w:p>
        </w:tc>
        <w:tc>
          <w:tcPr>
            <w:tcW w:w="9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A95328" w14:textId="77777777" w:rsidR="00F4071F" w:rsidRPr="0070305D" w:rsidRDefault="00F4071F" w:rsidP="00A90156">
            <w:pPr>
              <w:spacing w:after="0"/>
              <w:rPr>
                <w:rFonts w:eastAsia="Calibri" w:cs="Open Sans"/>
                <w:sz w:val="20"/>
              </w:rPr>
            </w:pPr>
          </w:p>
        </w:tc>
        <w:tc>
          <w:tcPr>
            <w:tcW w:w="14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E80E21" w14:textId="77777777" w:rsidR="00F4071F" w:rsidRPr="0070305D" w:rsidRDefault="00F4071F" w:rsidP="00A90156">
            <w:pPr>
              <w:spacing w:after="0"/>
              <w:rPr>
                <w:rFonts w:eastAsia="Calibri" w:cs="Open Sans"/>
                <w:sz w:val="20"/>
              </w:rPr>
            </w:pPr>
          </w:p>
        </w:tc>
        <w:tc>
          <w:tcPr>
            <w:tcW w:w="130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72F7B5" w14:textId="77777777" w:rsidR="00F4071F" w:rsidRPr="0070305D" w:rsidRDefault="00F4071F" w:rsidP="00A90156">
            <w:pPr>
              <w:spacing w:after="0"/>
              <w:rPr>
                <w:rFonts w:eastAsia="Calibri" w:cs="Open Sans"/>
                <w:sz w:val="20"/>
              </w:rPr>
            </w:pPr>
          </w:p>
        </w:tc>
      </w:tr>
      <w:tr w:rsidR="00F4071F" w:rsidRPr="0070305D" w14:paraId="535962FF" w14:textId="77777777" w:rsidTr="0099171D">
        <w:trPr>
          <w:trHeight w:val="300"/>
        </w:trPr>
        <w:tc>
          <w:tcPr>
            <w:tcW w:w="13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3E2867" w14:textId="77777777" w:rsidR="00F4071F" w:rsidRPr="0070305D" w:rsidRDefault="00F4071F" w:rsidP="00F35E69">
            <w:pPr>
              <w:rPr>
                <w:rFonts w:eastAsia="Calibri"/>
                <w:sz w:val="20"/>
              </w:rPr>
            </w:pPr>
            <w:r w:rsidRPr="0070305D">
              <w:rPr>
                <w:rFonts w:eastAsia="Calibri"/>
                <w:sz w:val="20"/>
              </w:rPr>
              <w:t>Entity 2 (End-user)</w:t>
            </w:r>
          </w:p>
        </w:tc>
        <w:tc>
          <w:tcPr>
            <w:tcW w:w="9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0BFF2" w14:textId="77777777" w:rsidR="00F4071F" w:rsidRPr="0070305D" w:rsidRDefault="00F4071F" w:rsidP="00A90156">
            <w:pPr>
              <w:spacing w:after="0"/>
              <w:rPr>
                <w:rFonts w:eastAsia="Calibri" w:cs="Open Sans"/>
                <w:sz w:val="20"/>
              </w:rPr>
            </w:pPr>
          </w:p>
        </w:tc>
        <w:tc>
          <w:tcPr>
            <w:tcW w:w="14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F0A085" w14:textId="77777777" w:rsidR="00F4071F" w:rsidRPr="0070305D" w:rsidRDefault="00F4071F" w:rsidP="00A90156">
            <w:pPr>
              <w:spacing w:after="0"/>
              <w:rPr>
                <w:rFonts w:eastAsia="Calibri" w:cs="Open Sans"/>
                <w:sz w:val="20"/>
              </w:rPr>
            </w:pPr>
          </w:p>
        </w:tc>
        <w:tc>
          <w:tcPr>
            <w:tcW w:w="130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4B0707" w14:textId="77777777" w:rsidR="00F4071F" w:rsidRPr="0070305D" w:rsidRDefault="00F4071F" w:rsidP="00A90156">
            <w:pPr>
              <w:spacing w:after="0"/>
              <w:rPr>
                <w:rFonts w:eastAsia="Calibri" w:cs="Open Sans"/>
                <w:sz w:val="20"/>
              </w:rPr>
            </w:pPr>
          </w:p>
        </w:tc>
      </w:tr>
      <w:tr w:rsidR="00F4071F" w:rsidRPr="0070305D" w14:paraId="5C57B6B1" w14:textId="77777777" w:rsidTr="0099171D">
        <w:trPr>
          <w:trHeight w:val="300"/>
        </w:trPr>
        <w:tc>
          <w:tcPr>
            <w:tcW w:w="13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37A71B" w14:textId="77777777" w:rsidR="00F4071F" w:rsidRPr="0070305D" w:rsidRDefault="00F4071F" w:rsidP="00F35E69">
            <w:pPr>
              <w:rPr>
                <w:rFonts w:eastAsia="Calibri"/>
                <w:sz w:val="20"/>
              </w:rPr>
            </w:pPr>
            <w:r w:rsidRPr="0070305D">
              <w:rPr>
                <w:rFonts w:eastAsia="Calibri"/>
                <w:sz w:val="20"/>
              </w:rPr>
              <w:t>Entity 3 (Optional)</w:t>
            </w:r>
          </w:p>
        </w:tc>
        <w:tc>
          <w:tcPr>
            <w:tcW w:w="9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1281D0" w14:textId="77777777" w:rsidR="00F4071F" w:rsidRPr="0070305D" w:rsidRDefault="00F4071F" w:rsidP="00A90156">
            <w:pPr>
              <w:spacing w:after="0"/>
              <w:rPr>
                <w:rFonts w:eastAsia="Calibri" w:cs="Open Sans"/>
                <w:sz w:val="20"/>
              </w:rPr>
            </w:pPr>
          </w:p>
        </w:tc>
        <w:tc>
          <w:tcPr>
            <w:tcW w:w="14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0ADB95" w14:textId="77777777" w:rsidR="00F4071F" w:rsidRPr="0070305D" w:rsidRDefault="00F4071F" w:rsidP="00A90156">
            <w:pPr>
              <w:spacing w:after="0"/>
              <w:rPr>
                <w:rFonts w:eastAsia="Calibri" w:cs="Open Sans"/>
                <w:sz w:val="20"/>
              </w:rPr>
            </w:pPr>
          </w:p>
        </w:tc>
        <w:tc>
          <w:tcPr>
            <w:tcW w:w="130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96C6DC" w14:textId="77777777" w:rsidR="00F4071F" w:rsidRPr="0070305D" w:rsidRDefault="00F4071F" w:rsidP="00A90156">
            <w:pPr>
              <w:spacing w:after="0"/>
              <w:rPr>
                <w:rFonts w:eastAsia="Calibri" w:cs="Open Sans"/>
                <w:sz w:val="20"/>
              </w:rPr>
            </w:pPr>
          </w:p>
        </w:tc>
      </w:tr>
    </w:tbl>
    <w:p w14:paraId="2C089D29" w14:textId="77777777" w:rsidR="00F4071F" w:rsidRPr="00F35E69" w:rsidRDefault="00F4071F" w:rsidP="00F4071F">
      <w:pPr>
        <w:spacing w:after="0"/>
        <w:rPr>
          <w:rFonts w:eastAsia="Calibri" w:cs="Open Sans"/>
          <w:color w:val="000000" w:themeColor="text1"/>
          <w:szCs w:val="22"/>
        </w:rPr>
      </w:pPr>
    </w:p>
    <w:p w14:paraId="0A3AA8D1" w14:textId="52BF479C" w:rsidR="00F35E69" w:rsidRPr="00F35E69" w:rsidRDefault="00F35E69" w:rsidP="00F4071F">
      <w:pPr>
        <w:spacing w:after="0"/>
        <w:rPr>
          <w:rFonts w:eastAsia="Calibri" w:cs="Open Sans"/>
          <w:color w:val="000000" w:themeColor="text1"/>
          <w:szCs w:val="22"/>
        </w:rPr>
      </w:pPr>
      <w:r w:rsidRPr="00F35E69">
        <w:rPr>
          <w:rFonts w:eastAsia="Calibri" w:cs="Open Sans"/>
          <w:color w:val="000000" w:themeColor="text1"/>
          <w:szCs w:val="22"/>
        </w:rPr>
        <w:t>*Entity types: Startup; SME; Research institute; NGO, Other</w:t>
      </w:r>
      <w:r w:rsidR="00102DA7">
        <w:rPr>
          <w:rFonts w:eastAsia="Calibri" w:cs="Open Sans"/>
          <w:color w:val="000000" w:themeColor="text1"/>
          <w:szCs w:val="22"/>
        </w:rPr>
        <w:t xml:space="preserve"> entity.</w:t>
      </w:r>
      <w:r w:rsidRPr="00F35E69">
        <w:rPr>
          <w:rFonts w:eastAsia="Calibri" w:cs="Open Sans"/>
          <w:color w:val="000000" w:themeColor="text1"/>
          <w:szCs w:val="22"/>
        </w:rPr>
        <w:t xml:space="preserve"> </w:t>
      </w:r>
    </w:p>
    <w:p w14:paraId="33234136" w14:textId="3C43BB0B" w:rsidR="00F35E69" w:rsidRPr="00F35E69" w:rsidRDefault="00F35E69" w:rsidP="00F35E69">
      <w:pPr>
        <w:rPr>
          <w:rFonts w:eastAsia="Calibri" w:cs="Open Sans"/>
          <w:color w:val="000000" w:themeColor="text1"/>
          <w:szCs w:val="22"/>
        </w:rPr>
      </w:pPr>
      <w:r w:rsidRPr="00F35E69">
        <w:rPr>
          <w:rFonts w:eastAsia="Calibri" w:cs="Open Sans"/>
          <w:color w:val="000000" w:themeColor="text1"/>
          <w:szCs w:val="22"/>
        </w:rPr>
        <w:t xml:space="preserve">**Entity roles: </w:t>
      </w:r>
      <w:proofErr w:type="gramStart"/>
      <w:r w:rsidRPr="00F35E69">
        <w:rPr>
          <w:rFonts w:eastAsia="Calibri" w:cs="Open Sans"/>
          <w:color w:val="000000" w:themeColor="text1"/>
          <w:szCs w:val="22"/>
        </w:rPr>
        <w:t>1)Tech</w:t>
      </w:r>
      <w:proofErr w:type="gramEnd"/>
      <w:r w:rsidRPr="00F35E69">
        <w:rPr>
          <w:rFonts w:eastAsia="Calibri" w:cs="Open Sans"/>
          <w:color w:val="000000" w:themeColor="text1"/>
          <w:szCs w:val="22"/>
        </w:rPr>
        <w:t xml:space="preserve"> provider/integrator, 2) End-user. The proposal must include at least one applicant of each type.</w:t>
      </w:r>
    </w:p>
    <w:p w14:paraId="5CAEE2E8" w14:textId="77777777" w:rsidR="00F35E69" w:rsidRPr="00F35E69" w:rsidRDefault="00F35E69" w:rsidP="00F35E69">
      <w:pPr>
        <w:rPr>
          <w:rFonts w:eastAsia="Calibri" w:cs="Open Sans"/>
          <w:color w:val="000000" w:themeColor="text1"/>
          <w:szCs w:val="22"/>
        </w:rPr>
      </w:pPr>
    </w:p>
    <w:p w14:paraId="61820735" w14:textId="27F25B8D" w:rsidR="00F4071F" w:rsidRPr="00F35E69" w:rsidRDefault="00F4071F" w:rsidP="00F4071F">
      <w:pPr>
        <w:pStyle w:val="Heading2"/>
        <w:spacing w:after="0"/>
        <w:rPr>
          <w:rFonts w:eastAsia="Calibri" w:cs="Open Sans"/>
          <w:b w:val="0"/>
          <w:bCs/>
          <w:color w:val="000000" w:themeColor="text1"/>
          <w:szCs w:val="28"/>
        </w:rPr>
      </w:pPr>
      <w:bookmarkStart w:id="5" w:name="_Toc190945472"/>
      <w:bookmarkStart w:id="6" w:name="_Toc196299332"/>
      <w:r w:rsidRPr="00F35E69">
        <w:rPr>
          <w:rFonts w:eastAsia="Calibri" w:cs="Open Sans"/>
          <w:bCs/>
          <w:color w:val="000000" w:themeColor="text1"/>
          <w:szCs w:val="28"/>
        </w:rPr>
        <w:t>Executive Summary</w:t>
      </w:r>
      <w:bookmarkEnd w:id="5"/>
      <w:bookmarkEnd w:id="6"/>
      <w:r w:rsidRPr="00F35E69">
        <w:rPr>
          <w:rFonts w:eastAsia="Calibri" w:cs="Open Sans"/>
          <w:bCs/>
          <w:color w:val="000000" w:themeColor="text1"/>
          <w:szCs w:val="28"/>
        </w:rPr>
        <w:t xml:space="preserve"> </w:t>
      </w:r>
    </w:p>
    <w:p w14:paraId="545B69E0" w14:textId="77777777" w:rsidR="00F4071F" w:rsidRP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an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overview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pilot</w:t>
      </w:r>
      <w:proofErr w:type="spellEnd"/>
      <w:r w:rsidRPr="00F35E69">
        <w:rPr>
          <w:rFonts w:ascii="Open Sans" w:eastAsia="Calibri" w:hAnsi="Open Sans" w:cs="Open Sans"/>
          <w:color w:val="6D5EBB"/>
          <w:sz w:val="22"/>
          <w:szCs w:val="22"/>
        </w:rPr>
        <w:t>. </w:t>
      </w:r>
      <w:proofErr w:type="spellStart"/>
      <w:r w:rsidRPr="00F35E69">
        <w:rPr>
          <w:rFonts w:ascii="Open Sans" w:eastAsia="Calibri" w:hAnsi="Open Sans" w:cs="Open Sans"/>
          <w:color w:val="6D5EBB"/>
          <w:sz w:val="22"/>
          <w:szCs w:val="22"/>
        </w:rPr>
        <w:t>Where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it</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implemented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who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involved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challenges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address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objectives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meet</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potential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impact</w:t>
      </w:r>
      <w:proofErr w:type="spellEnd"/>
      <w:r w:rsidRPr="00F35E69">
        <w:rPr>
          <w:rFonts w:ascii="Open Sans" w:eastAsia="Calibri" w:hAnsi="Open Sans" w:cs="Open Sans"/>
          <w:color w:val="6D5EBB"/>
          <w:sz w:val="22"/>
          <w:szCs w:val="22"/>
        </w:rPr>
        <w:t>.</w:t>
      </w:r>
    </w:p>
    <w:p w14:paraId="51F9863F"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0000" w:themeColor="text1"/>
          <w:szCs w:val="22"/>
        </w:rPr>
        <w:t xml:space="preserve">Text style. </w:t>
      </w:r>
    </w:p>
    <w:p w14:paraId="6CA010DA" w14:textId="77777777" w:rsidR="00F4071F" w:rsidRPr="00F35E69" w:rsidRDefault="00F4071F" w:rsidP="00F4071F">
      <w:pPr>
        <w:spacing w:after="0"/>
        <w:rPr>
          <w:rFonts w:eastAsia="Calibri" w:cs="Open Sans"/>
          <w:color w:val="000000" w:themeColor="text1"/>
          <w:szCs w:val="22"/>
        </w:rPr>
      </w:pPr>
    </w:p>
    <w:p w14:paraId="53B35F99" w14:textId="77777777" w:rsidR="00F4071F" w:rsidRPr="00F35E69" w:rsidRDefault="00F4071F" w:rsidP="00F4071F">
      <w:pPr>
        <w:spacing w:after="0"/>
        <w:rPr>
          <w:rFonts w:eastAsia="Calibri" w:cs="Open Sans"/>
          <w:color w:val="000000" w:themeColor="text1"/>
          <w:szCs w:val="22"/>
        </w:rPr>
      </w:pPr>
    </w:p>
    <w:p w14:paraId="236759B5" w14:textId="77777777" w:rsidR="00F4071F" w:rsidRPr="00F35E69" w:rsidRDefault="00F4071F" w:rsidP="00F4071F">
      <w:pPr>
        <w:spacing w:after="0"/>
        <w:rPr>
          <w:rFonts w:eastAsia="Calibri" w:cs="Open Sans"/>
          <w:color w:val="000000" w:themeColor="text1"/>
          <w:szCs w:val="22"/>
        </w:rPr>
      </w:pPr>
    </w:p>
    <w:p w14:paraId="4EE94886" w14:textId="77777777" w:rsidR="00F4071F" w:rsidRPr="00F35E69" w:rsidRDefault="00F4071F" w:rsidP="00F4071F">
      <w:pPr>
        <w:spacing w:after="0"/>
        <w:rPr>
          <w:rFonts w:eastAsia="Calibri" w:cs="Open Sans"/>
          <w:color w:val="000000" w:themeColor="text1"/>
          <w:szCs w:val="22"/>
        </w:rPr>
      </w:pPr>
    </w:p>
    <w:p w14:paraId="6690195D" w14:textId="77777777" w:rsidR="00F4071F" w:rsidRPr="00F35E69" w:rsidRDefault="00F4071F" w:rsidP="00F4071F">
      <w:pPr>
        <w:spacing w:after="0"/>
        <w:rPr>
          <w:rFonts w:eastAsia="Calibri" w:cs="Open Sans"/>
          <w:color w:val="000000" w:themeColor="text1"/>
          <w:szCs w:val="22"/>
        </w:rPr>
      </w:pPr>
    </w:p>
    <w:p w14:paraId="4129F913" w14:textId="77777777" w:rsidR="00F4071F" w:rsidRPr="00F35E69" w:rsidRDefault="00F4071F" w:rsidP="00F4071F">
      <w:pPr>
        <w:spacing w:after="0"/>
        <w:rPr>
          <w:rFonts w:eastAsia="Calibri" w:cs="Open Sans"/>
          <w:color w:val="000000" w:themeColor="text1"/>
          <w:szCs w:val="22"/>
        </w:rPr>
      </w:pPr>
    </w:p>
    <w:p w14:paraId="02452426" w14:textId="77777777" w:rsidR="00F4071F" w:rsidRPr="00F35E69" w:rsidRDefault="00F4071F" w:rsidP="00F4071F">
      <w:pPr>
        <w:spacing w:after="0"/>
        <w:rPr>
          <w:rFonts w:eastAsia="Calibri" w:cs="Open Sans"/>
          <w:color w:val="000000" w:themeColor="text1"/>
          <w:szCs w:val="22"/>
        </w:rPr>
      </w:pPr>
    </w:p>
    <w:p w14:paraId="31887BE7" w14:textId="74C6092D" w:rsidR="00F4071F" w:rsidRPr="00F35E69" w:rsidRDefault="00F4071F" w:rsidP="00F4071F">
      <w:pPr>
        <w:pStyle w:val="Heading2"/>
        <w:spacing w:after="0"/>
        <w:rPr>
          <w:rFonts w:eastAsia="Calibri" w:cs="Open Sans"/>
          <w:b w:val="0"/>
          <w:bCs/>
          <w:color w:val="000000" w:themeColor="text1"/>
          <w:szCs w:val="28"/>
        </w:rPr>
      </w:pPr>
      <w:bookmarkStart w:id="7" w:name="_Toc190945473"/>
      <w:bookmarkStart w:id="8" w:name="_Toc196299333"/>
      <w:r w:rsidRPr="00F35E69">
        <w:rPr>
          <w:rFonts w:eastAsia="Calibri" w:cs="Open Sans"/>
          <w:bCs/>
          <w:color w:val="000000" w:themeColor="text1"/>
          <w:szCs w:val="28"/>
        </w:rPr>
        <w:t>Objectives</w:t>
      </w:r>
      <w:bookmarkEnd w:id="7"/>
      <w:bookmarkEnd w:id="8"/>
    </w:p>
    <w:p w14:paraId="5C062C4D" w14:textId="77777777" w:rsidR="00F4071F" w:rsidRPr="00F35E69" w:rsidRDefault="00F4071F" w:rsidP="00F4071F">
      <w:pPr>
        <w:pStyle w:val="NormalWeb"/>
        <w:spacing w:after="0"/>
        <w:rPr>
          <w:rFonts w:ascii="Open Sans" w:eastAsia="Calibri" w:hAnsi="Open Sans" w:cs="Open Sans"/>
          <w:color w:val="6D5EBB"/>
          <w:sz w:val="22"/>
          <w:szCs w:val="22"/>
        </w:rPr>
      </w:pPr>
      <w:proofErr w:type="spellStart"/>
      <w:r w:rsidRPr="00F35E69">
        <w:rPr>
          <w:rFonts w:ascii="Open Sans" w:eastAsia="Calibri" w:hAnsi="Open Sans" w:cs="Open Sans"/>
          <w:color w:val="6D5EBB"/>
          <w:sz w:val="22"/>
          <w:szCs w:val="22"/>
        </w:rPr>
        <w:t>Please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state</w:t>
      </w:r>
      <w:proofErr w:type="spellEnd"/>
      <w:r w:rsidRPr="00F35E69">
        <w:rPr>
          <w:rFonts w:ascii="Open Sans" w:eastAsia="Calibri" w:hAnsi="Open Sans" w:cs="Open Sans"/>
          <w:color w:val="6D5EBB"/>
          <w:sz w:val="22"/>
          <w:szCs w:val="22"/>
        </w:rPr>
        <w:t xml:space="preserve"> a </w:t>
      </w:r>
      <w:proofErr w:type="spellStart"/>
      <w:r w:rsidRPr="00F35E69">
        <w:rPr>
          <w:rFonts w:ascii="Open Sans" w:eastAsia="Calibri" w:hAnsi="Open Sans" w:cs="Open Sans"/>
          <w:color w:val="6D5EBB"/>
          <w:sz w:val="22"/>
          <w:szCs w:val="22"/>
        </w:rPr>
        <w:t>clear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objective</w:t>
      </w:r>
      <w:proofErr w:type="spellEnd"/>
      <w:r w:rsidRPr="00F35E69">
        <w:rPr>
          <w:rFonts w:ascii="Open Sans" w:eastAsia="Calibri" w:hAnsi="Open Sans" w:cs="Open Sans"/>
          <w:color w:val="6D5EBB"/>
          <w:sz w:val="22"/>
          <w:szCs w:val="22"/>
        </w:rPr>
        <w:t xml:space="preserve">/ a set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objectives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intended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work</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for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10-month </w:t>
      </w:r>
      <w:proofErr w:type="spellStart"/>
      <w:r w:rsidRPr="00F35E69">
        <w:rPr>
          <w:rFonts w:ascii="Open Sans" w:eastAsia="Calibri" w:hAnsi="Open Sans" w:cs="Open Sans"/>
          <w:color w:val="6D5EBB"/>
          <w:sz w:val="22"/>
          <w:szCs w:val="22"/>
        </w:rPr>
        <w:t>Pilot</w:t>
      </w:r>
      <w:proofErr w:type="spellEnd"/>
      <w:r w:rsidRPr="00F35E69">
        <w:rPr>
          <w:rFonts w:ascii="Open Sans" w:eastAsia="Calibri" w:hAnsi="Open Sans" w:cs="Open Sans"/>
          <w:color w:val="6D5EBB"/>
          <w:sz w:val="22"/>
          <w:szCs w:val="22"/>
        </w:rPr>
        <w:t xml:space="preserve"> programme </w:t>
      </w:r>
      <w:proofErr w:type="spellStart"/>
      <w:r w:rsidRPr="00F35E69">
        <w:rPr>
          <w:rFonts w:ascii="Open Sans" w:eastAsia="Calibri" w:hAnsi="Open Sans" w:cs="Open Sans"/>
          <w:color w:val="6D5EBB"/>
          <w:sz w:val="22"/>
          <w:szCs w:val="22"/>
        </w:rPr>
        <w:t>duration</w:t>
      </w:r>
      <w:proofErr w:type="spellEnd"/>
      <w:r w:rsidRPr="00F35E69">
        <w:rPr>
          <w:rFonts w:ascii="Open Sans" w:eastAsia="Calibri" w:hAnsi="Open Sans" w:cs="Open Sans"/>
          <w:color w:val="6D5EBB"/>
          <w:sz w:val="22"/>
          <w:szCs w:val="22"/>
        </w:rPr>
        <w:t xml:space="preserve">. </w:t>
      </w:r>
      <w:proofErr w:type="gramStart"/>
      <w:r w:rsidRPr="00F35E69">
        <w:rPr>
          <w:rFonts w:ascii="Open Sans" w:eastAsia="Calibri" w:hAnsi="Open Sans" w:cs="Open Sans"/>
          <w:color w:val="6D5EBB"/>
          <w:sz w:val="22"/>
          <w:szCs w:val="22"/>
        </w:rPr>
        <w:t xml:space="preserve">Are </w:t>
      </w:r>
      <w:proofErr w:type="spellStart"/>
      <w:r w:rsidRPr="00F35E69">
        <w:rPr>
          <w:rFonts w:ascii="Open Sans" w:eastAsia="Calibri" w:hAnsi="Open Sans" w:cs="Open Sans"/>
          <w:color w:val="6D5EBB"/>
          <w:sz w:val="22"/>
          <w:szCs w:val="22"/>
        </w:rPr>
        <w:t>they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measurable</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verifiable</w:t>
      </w:r>
      <w:proofErr w:type="spellEnd"/>
      <w:r w:rsidRPr="00F35E69">
        <w:rPr>
          <w:rFonts w:ascii="Open Sans" w:eastAsia="Calibri" w:hAnsi="Open Sans" w:cs="Open Sans"/>
          <w:color w:val="6D5EBB"/>
          <w:sz w:val="22"/>
          <w:szCs w:val="22"/>
        </w:rPr>
        <w:t>?</w:t>
      </w:r>
      <w:proofErr w:type="gramEnd"/>
      <w:r w:rsidRPr="00F35E69">
        <w:rPr>
          <w:rFonts w:ascii="Open Sans" w:eastAsia="Calibri" w:hAnsi="Open Sans" w:cs="Open Sans"/>
          <w:color w:val="6D5EBB"/>
          <w:sz w:val="22"/>
          <w:szCs w:val="22"/>
        </w:rPr>
        <w:t xml:space="preserve"> </w:t>
      </w:r>
      <w:proofErr w:type="gramStart"/>
      <w:r w:rsidRPr="00F35E69">
        <w:rPr>
          <w:rFonts w:ascii="Open Sans" w:eastAsia="Calibri" w:hAnsi="Open Sans" w:cs="Open Sans"/>
          <w:color w:val="6D5EBB"/>
          <w:sz w:val="22"/>
          <w:szCs w:val="22"/>
        </w:rPr>
        <w:t xml:space="preserve">Are </w:t>
      </w:r>
      <w:proofErr w:type="spellStart"/>
      <w:r w:rsidRPr="00F35E69">
        <w:rPr>
          <w:rFonts w:ascii="Open Sans" w:eastAsia="Calibri" w:hAnsi="Open Sans" w:cs="Open Sans"/>
          <w:color w:val="6D5EBB"/>
          <w:sz w:val="22"/>
          <w:szCs w:val="22"/>
        </w:rPr>
        <w:t>they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realistically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achievable</w:t>
      </w:r>
      <w:proofErr w:type="spellEnd"/>
      <w:r w:rsidRPr="00F35E69">
        <w:rPr>
          <w:rFonts w:ascii="Open Sans" w:eastAsia="Calibri" w:hAnsi="Open Sans" w:cs="Open Sans"/>
          <w:color w:val="6D5EBB"/>
          <w:sz w:val="22"/>
          <w:szCs w:val="22"/>
        </w:rPr>
        <w:t>?</w:t>
      </w:r>
      <w:proofErr w:type="gramEnd"/>
      <w:r w:rsidRPr="00F35E69">
        <w:rPr>
          <w:rFonts w:ascii="Open Sans" w:eastAsia="Calibri" w:hAnsi="Open Sans" w:cs="Open Sans"/>
          <w:color w:val="6D5EBB"/>
          <w:sz w:val="22"/>
          <w:szCs w:val="22"/>
        </w:rPr>
        <w:t xml:space="preserve"> </w:t>
      </w:r>
    </w:p>
    <w:p w14:paraId="73DE7F94"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0000" w:themeColor="text1"/>
          <w:szCs w:val="22"/>
        </w:rPr>
        <w:t xml:space="preserve">Text style. </w:t>
      </w:r>
    </w:p>
    <w:p w14:paraId="39D14967" w14:textId="77777777" w:rsidR="00F4071F" w:rsidRPr="00F35E69" w:rsidRDefault="00F4071F" w:rsidP="00F4071F">
      <w:pPr>
        <w:spacing w:after="0"/>
        <w:rPr>
          <w:rFonts w:eastAsia="Calibri" w:cs="Open Sans"/>
          <w:color w:val="000000" w:themeColor="text1"/>
          <w:szCs w:val="22"/>
        </w:rPr>
      </w:pPr>
    </w:p>
    <w:p w14:paraId="2CF9B8FB" w14:textId="77777777" w:rsidR="00F4071F" w:rsidRPr="00F35E69" w:rsidRDefault="00F4071F" w:rsidP="00F4071F">
      <w:pPr>
        <w:spacing w:after="0"/>
        <w:rPr>
          <w:rFonts w:eastAsia="Calibri" w:cs="Open Sans"/>
          <w:color w:val="000000" w:themeColor="text1"/>
          <w:szCs w:val="22"/>
        </w:rPr>
      </w:pPr>
      <w:r w:rsidRPr="00F35E69">
        <w:rPr>
          <w:rFonts w:cs="Open Sans"/>
        </w:rPr>
        <w:br/>
      </w:r>
      <w:r w:rsidRPr="00F35E69">
        <w:rPr>
          <w:rFonts w:cs="Open Sans"/>
        </w:rPr>
        <w:br/>
      </w:r>
      <w:r w:rsidRPr="00F35E69">
        <w:rPr>
          <w:rFonts w:cs="Open Sans"/>
        </w:rPr>
        <w:br/>
      </w:r>
    </w:p>
    <w:p w14:paraId="033A3062" w14:textId="77777777" w:rsidR="00F4071F" w:rsidRPr="00F35E69" w:rsidRDefault="00F4071F" w:rsidP="00F4071F">
      <w:pPr>
        <w:rPr>
          <w:rFonts w:eastAsia="Calibri" w:cs="Open Sans"/>
          <w:color w:val="000000" w:themeColor="text1"/>
          <w:szCs w:val="22"/>
        </w:rPr>
      </w:pPr>
      <w:r w:rsidRPr="00F35E69">
        <w:rPr>
          <w:rFonts w:eastAsia="Calibri" w:cs="Open Sans"/>
          <w:color w:val="000000" w:themeColor="text1"/>
          <w:szCs w:val="22"/>
        </w:rPr>
        <w:br w:type="page"/>
      </w:r>
    </w:p>
    <w:p w14:paraId="6A5EBFBE" w14:textId="77777777" w:rsidR="00F4071F" w:rsidRPr="00F35E69" w:rsidRDefault="00F4071F" w:rsidP="00F35E69">
      <w:pPr>
        <w:pStyle w:val="Heading1"/>
        <w:rPr>
          <w:rFonts w:eastAsia="Calibri"/>
        </w:rPr>
      </w:pPr>
      <w:bookmarkStart w:id="9" w:name="_Toc190945474"/>
      <w:bookmarkStart w:id="10" w:name="_Toc196299334"/>
      <w:r w:rsidRPr="00F35E69">
        <w:rPr>
          <w:rFonts w:eastAsia="Calibri"/>
        </w:rPr>
        <w:lastRenderedPageBreak/>
        <w:t>EXCELLENCE/INNOVATION (MAXIMUM 4 PAGES)</w:t>
      </w:r>
      <w:bookmarkEnd w:id="9"/>
      <w:bookmarkEnd w:id="10"/>
    </w:p>
    <w:p w14:paraId="4FEED94E" w14:textId="362B5816" w:rsidR="00F4071F" w:rsidRPr="00F35E69" w:rsidRDefault="00F4071F" w:rsidP="00F4071F">
      <w:pPr>
        <w:pStyle w:val="Heading2"/>
        <w:spacing w:before="240" w:after="0"/>
        <w:rPr>
          <w:rFonts w:eastAsia="Calibri" w:cs="Open Sans"/>
          <w:b w:val="0"/>
          <w:bCs/>
          <w:color w:val="000000" w:themeColor="text1"/>
          <w:szCs w:val="28"/>
        </w:rPr>
      </w:pPr>
      <w:bookmarkStart w:id="11" w:name="_Toc190945475"/>
      <w:bookmarkStart w:id="12" w:name="_Toc196299335"/>
      <w:r w:rsidRPr="00F35E69">
        <w:rPr>
          <w:rFonts w:eastAsia="Calibri" w:cs="Open Sans"/>
          <w:bCs/>
          <w:color w:val="000000" w:themeColor="text1"/>
          <w:szCs w:val="28"/>
        </w:rPr>
        <w:t>Current scenario</w:t>
      </w:r>
      <w:bookmarkEnd w:id="11"/>
      <w:bookmarkEnd w:id="12"/>
    </w:p>
    <w:p w14:paraId="19136ACB" w14:textId="77777777" w:rsidR="00F4071F" w:rsidRP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 Describe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challenging</w:t>
      </w:r>
      <w:proofErr w:type="spellEnd"/>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problematic</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scenario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addressed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by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explaining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current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situation</w:t>
      </w:r>
      <w:proofErr w:type="spellEnd"/>
      <w:r w:rsidRPr="00F35E69">
        <w:rPr>
          <w:rFonts w:ascii="Open Sans" w:eastAsia="Calibri" w:hAnsi="Open Sans" w:cs="Open Sans"/>
          <w:color w:val="6D5EBB"/>
          <w:sz w:val="22"/>
          <w:szCs w:val="22"/>
        </w:rPr>
        <w:t xml:space="preserve"> </w:t>
      </w:r>
      <w:proofErr w:type="gramStart"/>
      <w:r w:rsidRPr="00F35E69">
        <w:rPr>
          <w:rFonts w:ascii="Open Sans" w:eastAsia="Calibri" w:hAnsi="Open Sans" w:cs="Open Sans"/>
          <w:color w:val="6D5EBB"/>
          <w:sz w:val="22"/>
          <w:szCs w:val="22"/>
        </w:rPr>
        <w:t>looks</w:t>
      </w:r>
      <w:proofErr w:type="gram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like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what</w:t>
      </w:r>
      <w:proofErr w:type="spellEnd"/>
      <w:r w:rsidRPr="00F35E69">
        <w:rPr>
          <w:rFonts w:ascii="Open Sans" w:eastAsia="Calibri" w:hAnsi="Open Sans" w:cs="Open Sans"/>
          <w:color w:val="6D5EBB"/>
          <w:sz w:val="22"/>
          <w:szCs w:val="22"/>
        </w:rPr>
        <w:t xml:space="preserve"> are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existing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limitations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Identify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challenges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barriers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address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this</w:t>
      </w:r>
      <w:proofErr w:type="spellEnd"/>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these</w:t>
      </w:r>
      <w:proofErr w:type="spellEnd"/>
      <w:r w:rsidRPr="00F35E69">
        <w:rPr>
          <w:rFonts w:ascii="Open Sans" w:eastAsia="Calibri" w:hAnsi="Open Sans" w:cs="Open Sans"/>
          <w:color w:val="6D5EBB"/>
          <w:sz w:val="22"/>
          <w:szCs w:val="22"/>
        </w:rPr>
        <w:t>.</w:t>
      </w:r>
    </w:p>
    <w:p w14:paraId="18F49EFA"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Justify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alignment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with</w:t>
      </w:r>
      <w:proofErr w:type="spellEnd"/>
      <w:r w:rsidRPr="00F35E69">
        <w:rPr>
          <w:rFonts w:ascii="Open Sans" w:eastAsia="Calibri" w:hAnsi="Open Sans" w:cs="Open Sans"/>
          <w:color w:val="6D5EBB"/>
          <w:sz w:val="22"/>
          <w:szCs w:val="22"/>
        </w:rPr>
        <w:t xml:space="preserve"> JARVIS </w:t>
      </w:r>
      <w:proofErr w:type="spellStart"/>
      <w:r w:rsidRPr="00F35E69">
        <w:rPr>
          <w:rFonts w:ascii="Open Sans" w:eastAsia="Calibri" w:hAnsi="Open Sans" w:cs="Open Sans"/>
          <w:color w:val="6D5EBB"/>
          <w:sz w:val="22"/>
          <w:szCs w:val="22"/>
        </w:rPr>
        <w:t>objectives</w:t>
      </w:r>
      <w:proofErr w:type="spellEnd"/>
    </w:p>
    <w:p w14:paraId="7B839D41"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0000" w:themeColor="text1"/>
          <w:szCs w:val="22"/>
        </w:rPr>
        <w:t xml:space="preserve">Text style. </w:t>
      </w:r>
    </w:p>
    <w:p w14:paraId="0334CEE9" w14:textId="77777777" w:rsidR="00F4071F" w:rsidRPr="00F35E69" w:rsidRDefault="00F4071F" w:rsidP="00F4071F">
      <w:pPr>
        <w:spacing w:before="240" w:after="0"/>
        <w:rPr>
          <w:rFonts w:eastAsia="Calibri" w:cs="Open Sans"/>
          <w:color w:val="000000" w:themeColor="text1"/>
          <w:szCs w:val="22"/>
        </w:rPr>
      </w:pPr>
    </w:p>
    <w:p w14:paraId="1BF283B5" w14:textId="77777777" w:rsidR="00F4071F" w:rsidRPr="00F35E69" w:rsidRDefault="00F4071F" w:rsidP="00F4071F">
      <w:pPr>
        <w:spacing w:before="240" w:after="0"/>
        <w:rPr>
          <w:rFonts w:eastAsia="Calibri" w:cs="Open Sans"/>
          <w:color w:val="000000" w:themeColor="text1"/>
          <w:szCs w:val="22"/>
        </w:rPr>
      </w:pPr>
    </w:p>
    <w:p w14:paraId="41B38009" w14:textId="77777777" w:rsidR="00F4071F" w:rsidRPr="00F35E69" w:rsidRDefault="00F4071F" w:rsidP="00F4071F">
      <w:pPr>
        <w:spacing w:before="240" w:after="0"/>
        <w:rPr>
          <w:rFonts w:eastAsia="Calibri" w:cs="Open Sans"/>
          <w:color w:val="000000" w:themeColor="text1"/>
          <w:szCs w:val="22"/>
        </w:rPr>
      </w:pPr>
    </w:p>
    <w:p w14:paraId="1E43BC7A" w14:textId="77777777" w:rsidR="00F4071F" w:rsidRPr="00F35E69" w:rsidRDefault="00F4071F" w:rsidP="00F4071F">
      <w:pPr>
        <w:spacing w:before="240" w:after="0"/>
        <w:rPr>
          <w:rFonts w:eastAsia="Calibri" w:cs="Open Sans"/>
          <w:color w:val="000000" w:themeColor="text1"/>
          <w:szCs w:val="22"/>
        </w:rPr>
      </w:pPr>
    </w:p>
    <w:p w14:paraId="27A25AAE" w14:textId="77777777" w:rsidR="00F4071F" w:rsidRPr="00F35E69" w:rsidRDefault="00F4071F" w:rsidP="00F4071F">
      <w:pPr>
        <w:spacing w:before="240" w:after="0"/>
        <w:rPr>
          <w:rFonts w:eastAsia="Calibri" w:cs="Open Sans"/>
          <w:color w:val="000000" w:themeColor="text1"/>
          <w:szCs w:val="22"/>
        </w:rPr>
      </w:pPr>
    </w:p>
    <w:p w14:paraId="1A7D8E32" w14:textId="77777777" w:rsidR="00F4071F" w:rsidRPr="00F35E69" w:rsidRDefault="00F4071F" w:rsidP="00F4071F">
      <w:pPr>
        <w:spacing w:before="240" w:after="0"/>
        <w:rPr>
          <w:rFonts w:eastAsia="Calibri" w:cs="Open Sans"/>
          <w:color w:val="000000" w:themeColor="text1"/>
          <w:szCs w:val="22"/>
        </w:rPr>
      </w:pPr>
    </w:p>
    <w:p w14:paraId="5DC4C47E" w14:textId="77777777" w:rsidR="00F4071F" w:rsidRPr="00F35E69" w:rsidRDefault="00F4071F" w:rsidP="00F4071F">
      <w:pPr>
        <w:spacing w:before="240" w:after="0"/>
        <w:rPr>
          <w:rFonts w:eastAsia="Calibri" w:cs="Open Sans"/>
          <w:color w:val="000000" w:themeColor="text1"/>
          <w:szCs w:val="22"/>
        </w:rPr>
      </w:pPr>
    </w:p>
    <w:p w14:paraId="60B2F5AE" w14:textId="77777777" w:rsidR="00F4071F" w:rsidRPr="00F35E69" w:rsidRDefault="00F4071F" w:rsidP="00F4071F">
      <w:pPr>
        <w:spacing w:before="240" w:after="0"/>
        <w:rPr>
          <w:rFonts w:eastAsia="Calibri" w:cs="Open Sans"/>
          <w:color w:val="000000" w:themeColor="text1"/>
          <w:szCs w:val="22"/>
        </w:rPr>
      </w:pPr>
    </w:p>
    <w:p w14:paraId="4C88013B" w14:textId="77777777" w:rsidR="00F4071F" w:rsidRPr="00F35E69" w:rsidRDefault="00F4071F" w:rsidP="00F4071F">
      <w:pPr>
        <w:spacing w:before="240" w:after="0"/>
        <w:rPr>
          <w:rFonts w:eastAsia="Calibri" w:cs="Open Sans"/>
          <w:color w:val="000000" w:themeColor="text1"/>
          <w:szCs w:val="22"/>
        </w:rPr>
      </w:pPr>
    </w:p>
    <w:p w14:paraId="18A4194A" w14:textId="77777777" w:rsidR="00F4071F" w:rsidRPr="00F35E69" w:rsidRDefault="00F4071F" w:rsidP="00F4071F">
      <w:pPr>
        <w:spacing w:before="240" w:after="0"/>
        <w:rPr>
          <w:rFonts w:eastAsia="Calibri" w:cs="Open Sans"/>
          <w:color w:val="000000" w:themeColor="text1"/>
          <w:szCs w:val="22"/>
        </w:rPr>
      </w:pPr>
    </w:p>
    <w:p w14:paraId="6A6AF217" w14:textId="2D83394F" w:rsidR="00F4071F" w:rsidRPr="00F35E69" w:rsidRDefault="00F4071F" w:rsidP="00F4071F">
      <w:pPr>
        <w:pStyle w:val="Heading2"/>
        <w:spacing w:after="0"/>
        <w:rPr>
          <w:rFonts w:eastAsia="Calibri" w:cs="Open Sans"/>
          <w:b w:val="0"/>
          <w:bCs/>
          <w:color w:val="000000" w:themeColor="text1"/>
          <w:szCs w:val="28"/>
        </w:rPr>
      </w:pPr>
      <w:bookmarkStart w:id="13" w:name="_Toc190945476"/>
      <w:bookmarkStart w:id="14" w:name="_Toc196299336"/>
      <w:r w:rsidRPr="00F35E69">
        <w:rPr>
          <w:rFonts w:eastAsia="Calibri" w:cs="Open Sans"/>
          <w:bCs/>
          <w:color w:val="000000" w:themeColor="text1"/>
          <w:szCs w:val="28"/>
        </w:rPr>
        <w:t>Envisioned scenario</w:t>
      </w:r>
      <w:bookmarkEnd w:id="13"/>
      <w:bookmarkEnd w:id="14"/>
      <w:r w:rsidRPr="00F35E69">
        <w:rPr>
          <w:rFonts w:eastAsia="Calibri" w:cs="Open Sans"/>
          <w:bCs/>
          <w:color w:val="000000" w:themeColor="text1"/>
          <w:szCs w:val="28"/>
        </w:rPr>
        <w:t xml:space="preserve"> </w:t>
      </w:r>
    </w:p>
    <w:p w14:paraId="23D63DC4" w14:textId="77777777" w:rsidR="00F4071F" w:rsidRPr="00F35E69" w:rsidRDefault="00F4071F" w:rsidP="00F4071F">
      <w:pPr>
        <w:pBdr>
          <w:top w:val="nil"/>
          <w:left w:val="nil"/>
          <w:bottom w:val="nil"/>
          <w:right w:val="nil"/>
          <w:between w:val="nil"/>
        </w:pBdr>
        <w:spacing w:after="0"/>
        <w:rPr>
          <w:rFonts w:eastAsia="Calibri" w:cs="Open Sans"/>
          <w:color w:val="6D5EBB"/>
          <w:szCs w:val="22"/>
        </w:rPr>
      </w:pPr>
      <w:r w:rsidRPr="00F35E69">
        <w:rPr>
          <w:rFonts w:eastAsia="Calibri" w:cs="Open Sans"/>
          <w:color w:val="6D5EBB"/>
          <w:szCs w:val="22"/>
        </w:rPr>
        <w:t>Describe how you will reach the envisioned scenario. Explain the adopted technology for the application of the pilot and comparison with state-of-the-art. You can indicate how will the solution approach the selected challenge?</w:t>
      </w:r>
    </w:p>
    <w:p w14:paraId="6D0C40C6"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70C0"/>
          <w:szCs w:val="22"/>
        </w:rPr>
        <w:t>-</w:t>
      </w:r>
      <w:r w:rsidRPr="00F35E69">
        <w:rPr>
          <w:rFonts w:eastAsia="Calibri" w:cs="Open Sans"/>
          <w:color w:val="000000" w:themeColor="text1"/>
          <w:szCs w:val="22"/>
        </w:rPr>
        <w:t xml:space="preserve"> Text style. </w:t>
      </w:r>
    </w:p>
    <w:p w14:paraId="0A1DCB18" w14:textId="77777777" w:rsidR="00F4071F" w:rsidRPr="00F35E69" w:rsidRDefault="00F4071F" w:rsidP="00F4071F">
      <w:pPr>
        <w:pBdr>
          <w:top w:val="nil"/>
          <w:left w:val="nil"/>
          <w:bottom w:val="nil"/>
          <w:right w:val="nil"/>
          <w:between w:val="nil"/>
        </w:pBdr>
        <w:spacing w:after="0"/>
        <w:rPr>
          <w:rFonts w:eastAsia="Calibri" w:cs="Open Sans"/>
          <w:color w:val="0070C0"/>
          <w:szCs w:val="22"/>
        </w:rPr>
      </w:pPr>
    </w:p>
    <w:p w14:paraId="3404FF35" w14:textId="77777777" w:rsidR="00F4071F" w:rsidRPr="00F35E69" w:rsidRDefault="00F4071F" w:rsidP="00F4071F">
      <w:pPr>
        <w:spacing w:after="0"/>
        <w:rPr>
          <w:rFonts w:eastAsia="Calibri" w:cs="Open Sans"/>
          <w:color w:val="0070C0"/>
          <w:szCs w:val="22"/>
        </w:rPr>
      </w:pPr>
    </w:p>
    <w:p w14:paraId="3EBF6387" w14:textId="77777777" w:rsidR="00F4071F" w:rsidRPr="00F35E69" w:rsidRDefault="00F4071F" w:rsidP="00F4071F">
      <w:pPr>
        <w:spacing w:after="0"/>
        <w:rPr>
          <w:rFonts w:eastAsia="Calibri" w:cs="Open Sans"/>
          <w:color w:val="000000" w:themeColor="text1"/>
          <w:szCs w:val="22"/>
        </w:rPr>
      </w:pPr>
    </w:p>
    <w:p w14:paraId="4F5A12A0" w14:textId="77777777" w:rsidR="00F4071F" w:rsidRPr="00F35E69" w:rsidRDefault="00F4071F" w:rsidP="00F4071F">
      <w:pPr>
        <w:spacing w:after="0"/>
        <w:rPr>
          <w:rFonts w:eastAsia="Calibri" w:cs="Open Sans"/>
          <w:color w:val="000000" w:themeColor="text1"/>
          <w:szCs w:val="22"/>
        </w:rPr>
      </w:pPr>
    </w:p>
    <w:p w14:paraId="4D896322" w14:textId="77777777" w:rsidR="00F4071F" w:rsidRPr="00F35E69" w:rsidRDefault="00F4071F" w:rsidP="00F4071F">
      <w:pPr>
        <w:spacing w:after="0"/>
        <w:rPr>
          <w:rFonts w:eastAsia="Calibri" w:cs="Open Sans"/>
          <w:color w:val="000000" w:themeColor="text1"/>
          <w:szCs w:val="22"/>
        </w:rPr>
      </w:pPr>
    </w:p>
    <w:p w14:paraId="2AACF57B" w14:textId="77777777" w:rsidR="00F4071F" w:rsidRPr="00F35E69" w:rsidRDefault="00F4071F" w:rsidP="00F4071F">
      <w:pPr>
        <w:spacing w:after="0"/>
        <w:rPr>
          <w:rFonts w:eastAsia="Calibri" w:cs="Open Sans"/>
          <w:color w:val="000000" w:themeColor="text1"/>
          <w:szCs w:val="22"/>
        </w:rPr>
      </w:pPr>
    </w:p>
    <w:p w14:paraId="48523943" w14:textId="77777777" w:rsidR="00F4071F" w:rsidRPr="00F35E69" w:rsidRDefault="00F4071F" w:rsidP="00F4071F">
      <w:pPr>
        <w:spacing w:after="0"/>
        <w:rPr>
          <w:rFonts w:eastAsia="Calibri" w:cs="Open Sans"/>
          <w:color w:val="000000" w:themeColor="text1"/>
          <w:szCs w:val="22"/>
        </w:rPr>
      </w:pPr>
    </w:p>
    <w:p w14:paraId="156BA76B" w14:textId="77777777" w:rsidR="00F4071F" w:rsidRPr="00F35E69" w:rsidRDefault="00F4071F" w:rsidP="00F4071F">
      <w:pPr>
        <w:spacing w:after="0"/>
        <w:rPr>
          <w:rFonts w:eastAsia="Calibri" w:cs="Open Sans"/>
          <w:color w:val="000000" w:themeColor="text1"/>
          <w:szCs w:val="22"/>
        </w:rPr>
      </w:pPr>
    </w:p>
    <w:p w14:paraId="5E0272CF" w14:textId="77777777" w:rsidR="00F4071F" w:rsidRPr="00F35E69" w:rsidRDefault="00F4071F" w:rsidP="00F4071F">
      <w:pPr>
        <w:spacing w:after="0"/>
        <w:rPr>
          <w:rFonts w:eastAsia="Calibri" w:cs="Open Sans"/>
          <w:color w:val="000000" w:themeColor="text1"/>
          <w:szCs w:val="22"/>
        </w:rPr>
      </w:pPr>
    </w:p>
    <w:p w14:paraId="1EFB5F38" w14:textId="77777777" w:rsidR="00F4071F" w:rsidRPr="00F35E69" w:rsidRDefault="00F4071F" w:rsidP="00F4071F">
      <w:pPr>
        <w:spacing w:after="0"/>
        <w:rPr>
          <w:rFonts w:eastAsia="Calibri" w:cs="Open Sans"/>
          <w:color w:val="000000" w:themeColor="text1"/>
          <w:szCs w:val="22"/>
        </w:rPr>
      </w:pPr>
    </w:p>
    <w:p w14:paraId="2C80B007" w14:textId="77777777" w:rsidR="00F4071F" w:rsidRPr="00F35E69" w:rsidRDefault="00F4071F" w:rsidP="00F4071F">
      <w:pPr>
        <w:spacing w:after="0"/>
        <w:rPr>
          <w:rFonts w:eastAsia="Calibri" w:cs="Open Sans"/>
          <w:color w:val="000000" w:themeColor="text1"/>
          <w:szCs w:val="22"/>
        </w:rPr>
      </w:pPr>
    </w:p>
    <w:p w14:paraId="7AAB4791" w14:textId="2BDBBA42" w:rsidR="00F4071F" w:rsidRPr="00F35E69" w:rsidRDefault="00F4071F" w:rsidP="00F4071F">
      <w:pPr>
        <w:pStyle w:val="Heading2"/>
        <w:spacing w:after="0"/>
        <w:rPr>
          <w:rFonts w:eastAsia="Calibri" w:cs="Open Sans"/>
          <w:b w:val="0"/>
          <w:bCs/>
          <w:color w:val="000000" w:themeColor="text1"/>
          <w:szCs w:val="28"/>
        </w:rPr>
      </w:pPr>
      <w:bookmarkStart w:id="15" w:name="_Toc190945477"/>
      <w:bookmarkStart w:id="16" w:name="_Toc196299337"/>
      <w:r w:rsidRPr="00F35E69">
        <w:rPr>
          <w:rFonts w:eastAsia="Calibri" w:cs="Open Sans"/>
          <w:bCs/>
          <w:color w:val="000000" w:themeColor="text1"/>
          <w:szCs w:val="28"/>
        </w:rPr>
        <w:lastRenderedPageBreak/>
        <w:t>Technical approach</w:t>
      </w:r>
      <w:bookmarkEnd w:id="15"/>
      <w:bookmarkEnd w:id="16"/>
      <w:r w:rsidRPr="00F35E69">
        <w:rPr>
          <w:rFonts w:eastAsia="Calibri" w:cs="Open Sans"/>
          <w:bCs/>
          <w:color w:val="000000" w:themeColor="text1"/>
          <w:szCs w:val="28"/>
        </w:rPr>
        <w:t xml:space="preserve"> </w:t>
      </w:r>
    </w:p>
    <w:p w14:paraId="17E577F2" w14:textId="77777777" w:rsidR="00F4071F" w:rsidRP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approach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including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identification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platforms</w:t>
      </w:r>
      <w:proofErr w:type="spellEnd"/>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technologies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required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integrated</w:t>
      </w:r>
      <w:proofErr w:type="spellEnd"/>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developed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applicable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standards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used</w:t>
      </w:r>
      <w:proofErr w:type="spellEnd"/>
      <w:r w:rsidRPr="00F35E69">
        <w:rPr>
          <w:rFonts w:ascii="Open Sans" w:eastAsia="Calibri" w:hAnsi="Open Sans" w:cs="Open Sans"/>
          <w:color w:val="6D5EBB"/>
          <w:sz w:val="22"/>
          <w:szCs w:val="22"/>
        </w:rPr>
        <w:t xml:space="preserve"> and/</w:t>
      </w:r>
      <w:proofErr w:type="spellStart"/>
      <w:r w:rsidRPr="00F35E69">
        <w:rPr>
          <w:rFonts w:ascii="Open Sans" w:eastAsia="Calibri" w:hAnsi="Open Sans" w:cs="Open Sans"/>
          <w:color w:val="6D5EBB"/>
          <w:sz w:val="22"/>
          <w:szCs w:val="22"/>
        </w:rPr>
        <w:t>or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updated</w:t>
      </w:r>
      <w:proofErr w:type="spellEnd"/>
      <w:r w:rsidRPr="00F35E69">
        <w:rPr>
          <w:rFonts w:ascii="Open Sans" w:eastAsia="Calibri" w:hAnsi="Open Sans" w:cs="Open Sans"/>
          <w:color w:val="6D5EBB"/>
          <w:sz w:val="22"/>
          <w:szCs w:val="22"/>
        </w:rPr>
        <w:t xml:space="preserve">, data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captured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for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decision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support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systems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validation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methodologies</w:t>
      </w:r>
      <w:proofErr w:type="spellEnd"/>
      <w:r w:rsidRPr="00F35E69">
        <w:rPr>
          <w:rFonts w:ascii="Open Sans" w:eastAsia="Calibri" w:hAnsi="Open Sans" w:cs="Open Sans"/>
          <w:color w:val="6D5EBB"/>
          <w:sz w:val="22"/>
          <w:szCs w:val="22"/>
        </w:rPr>
        <w:t>.</w:t>
      </w:r>
    </w:p>
    <w:p w14:paraId="5937328A" w14:textId="1E3A5608" w:rsidR="00F4071F" w:rsidRPr="00F35E69" w:rsidRDefault="00F4071F" w:rsidP="00F35E69">
      <w:pPr>
        <w:pStyle w:val="NormalWeb"/>
        <w:spacing w:after="0"/>
        <w:jc w:val="both"/>
        <w:rPr>
          <w:rFonts w:ascii="Open Sans" w:eastAsia="Calibri" w:hAnsi="Open Sans" w:cs="Open Sans"/>
          <w:b/>
          <w:bCs/>
          <w:color w:val="6D5EBB"/>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Identify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JARVIS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component</w:t>
      </w:r>
      <w:proofErr w:type="spellEnd"/>
      <w:r w:rsidRPr="00F35E69">
        <w:rPr>
          <w:rFonts w:ascii="Open Sans" w:eastAsia="Calibri" w:hAnsi="Open Sans" w:cs="Open Sans"/>
          <w:color w:val="6D5EBB"/>
          <w:sz w:val="22"/>
          <w:szCs w:val="22"/>
        </w:rPr>
        <w:t xml:space="preserve">(s)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used</w:t>
      </w:r>
      <w:proofErr w:type="spellEnd"/>
      <w:r w:rsidRPr="00F35E69">
        <w:rPr>
          <w:rFonts w:ascii="Open Sans" w:eastAsia="Calibri" w:hAnsi="Open Sans" w:cs="Open Sans"/>
          <w:color w:val="6D5EBB"/>
          <w:sz w:val="22"/>
          <w:szCs w:val="22"/>
        </w:rPr>
        <w:t>.</w:t>
      </w:r>
      <w:r w:rsidRPr="00F35E69">
        <w:rPr>
          <w:rFonts w:ascii="Open Sans" w:eastAsia="Calibri" w:hAnsi="Open Sans" w:cs="Open Sans"/>
          <w:color w:val="6D5EBB"/>
        </w:rPr>
        <w:t xml:space="preserve"> </w:t>
      </w:r>
      <w:proofErr w:type="spellStart"/>
      <w:r w:rsidRPr="00F35E69">
        <w:rPr>
          <w:rFonts w:ascii="Open Sans" w:eastAsia="Calibri" w:hAnsi="Open Sans" w:cs="Open Sans"/>
          <w:color w:val="6D5EBB"/>
        </w:rPr>
        <w:t>Please</w:t>
      </w:r>
      <w:proofErr w:type="spellEnd"/>
      <w:r w:rsidRPr="00F35E69">
        <w:rPr>
          <w:rFonts w:ascii="Open Sans" w:eastAsia="Calibri" w:hAnsi="Open Sans" w:cs="Open Sans"/>
          <w:color w:val="6D5EBB"/>
        </w:rPr>
        <w:t xml:space="preserve"> </w:t>
      </w:r>
      <w:proofErr w:type="spellStart"/>
      <w:r w:rsidRPr="00F35E69">
        <w:rPr>
          <w:rFonts w:ascii="Open Sans" w:eastAsia="Calibri" w:hAnsi="Open Sans" w:cs="Open Sans"/>
          <w:color w:val="6D5EBB"/>
        </w:rPr>
        <w:t>refer</w:t>
      </w:r>
      <w:proofErr w:type="spellEnd"/>
      <w:r w:rsidRPr="00F35E69">
        <w:rPr>
          <w:rFonts w:ascii="Open Sans" w:eastAsia="Calibri" w:hAnsi="Open Sans" w:cs="Open Sans"/>
          <w:color w:val="6D5EBB"/>
        </w:rPr>
        <w:t xml:space="preserve"> </w:t>
      </w:r>
      <w:proofErr w:type="spellStart"/>
      <w:r w:rsidRPr="00F35E69">
        <w:rPr>
          <w:rFonts w:ascii="Open Sans" w:eastAsia="Calibri" w:hAnsi="Open Sans" w:cs="Open Sans"/>
          <w:color w:val="6D5EBB"/>
        </w:rPr>
        <w:t>to</w:t>
      </w:r>
      <w:proofErr w:type="spellEnd"/>
      <w:r w:rsidRPr="00F35E69">
        <w:rPr>
          <w:rFonts w:ascii="Open Sans" w:eastAsia="Calibri" w:hAnsi="Open Sans" w:cs="Open Sans"/>
          <w:color w:val="6D5EBB"/>
        </w:rPr>
        <w:t xml:space="preserve"> </w:t>
      </w:r>
      <w:proofErr w:type="spellStart"/>
      <w:r w:rsidRPr="00F35E69">
        <w:rPr>
          <w:rFonts w:ascii="Open Sans" w:eastAsia="Calibri" w:hAnsi="Open Sans" w:cs="Open Sans"/>
          <w:b/>
          <w:bCs/>
          <w:color w:val="6D5EBB"/>
        </w:rPr>
        <w:t>Annex</w:t>
      </w:r>
      <w:proofErr w:type="spellEnd"/>
      <w:r w:rsidRPr="00F35E69">
        <w:rPr>
          <w:rFonts w:ascii="Open Sans" w:eastAsia="Calibri" w:hAnsi="Open Sans" w:cs="Open Sans"/>
          <w:b/>
          <w:bCs/>
          <w:color w:val="6D5EBB"/>
        </w:rPr>
        <w:t xml:space="preserve"> 1.1 </w:t>
      </w:r>
      <w:proofErr w:type="spellStart"/>
      <w:r w:rsidRPr="00F35E69">
        <w:rPr>
          <w:rFonts w:ascii="Open Sans" w:eastAsia="Calibri" w:hAnsi="Open Sans" w:cs="Open Sans"/>
          <w:b/>
          <w:bCs/>
          <w:color w:val="6D5EBB"/>
        </w:rPr>
        <w:t>Technical</w:t>
      </w:r>
      <w:proofErr w:type="spellEnd"/>
      <w:r w:rsidRPr="00F35E69">
        <w:rPr>
          <w:rFonts w:ascii="Open Sans" w:eastAsia="Calibri" w:hAnsi="Open Sans" w:cs="Open Sans"/>
          <w:b/>
          <w:bCs/>
          <w:color w:val="6D5EBB"/>
        </w:rPr>
        <w:t xml:space="preserve"> </w:t>
      </w:r>
      <w:proofErr w:type="spellStart"/>
      <w:r w:rsidRPr="00F35E69">
        <w:rPr>
          <w:rFonts w:ascii="Open Sans" w:eastAsia="Calibri" w:hAnsi="Open Sans" w:cs="Open Sans"/>
          <w:b/>
          <w:bCs/>
          <w:color w:val="6D5EBB"/>
        </w:rPr>
        <w:t>Description</w:t>
      </w:r>
      <w:proofErr w:type="spellEnd"/>
      <w:r w:rsidR="00F35E69">
        <w:rPr>
          <w:rStyle w:val="FootnoteReference"/>
          <w:rFonts w:ascii="Open Sans" w:eastAsia="Calibri" w:hAnsi="Open Sans" w:cs="Open Sans"/>
          <w:b/>
          <w:bCs/>
          <w:color w:val="6D5EBB"/>
        </w:rPr>
        <w:footnoteReference w:id="3"/>
      </w:r>
    </w:p>
    <w:p w14:paraId="359AB7BE" w14:textId="77777777" w:rsidR="00F4071F" w:rsidRPr="00F35E69" w:rsidRDefault="00F4071F" w:rsidP="00F35E69">
      <w:pPr>
        <w:spacing w:after="0"/>
        <w:rPr>
          <w:rFonts w:eastAsia="Calibri" w:cs="Open Sans"/>
          <w:color w:val="6D5EBB"/>
          <w:szCs w:val="22"/>
        </w:rPr>
      </w:pPr>
      <w:r w:rsidRPr="00F35E69">
        <w:rPr>
          <w:rFonts w:eastAsia="Calibri" w:cs="Open Sans"/>
          <w:color w:val="6D5EBB"/>
          <w:szCs w:val="22"/>
        </w:rPr>
        <w:t xml:space="preserve">- Applicants are expected to demonstrate and validate their Pilots. Describe your anticipated validation plan, including the context, testing scenario and number of users. </w:t>
      </w:r>
    </w:p>
    <w:p w14:paraId="0B87C52D" w14:textId="77777777" w:rsidR="00F4071F" w:rsidRPr="00F35E69" w:rsidRDefault="00F4071F" w:rsidP="00F4071F">
      <w:pPr>
        <w:spacing w:after="0"/>
        <w:rPr>
          <w:rFonts w:eastAsia="Calibri" w:cs="Open Sans"/>
          <w:color w:val="000000" w:themeColor="text1"/>
          <w:szCs w:val="22"/>
        </w:rPr>
      </w:pPr>
    </w:p>
    <w:p w14:paraId="72A3F7F5" w14:textId="77777777"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rPr>
        <w:t>Text style.</w:t>
      </w:r>
    </w:p>
    <w:p w14:paraId="176C5D14" w14:textId="77777777" w:rsidR="00F4071F" w:rsidRPr="00F35E69" w:rsidRDefault="00F4071F" w:rsidP="00F4071F">
      <w:pPr>
        <w:spacing w:after="0"/>
        <w:rPr>
          <w:rFonts w:eastAsia="Calibri" w:cs="Open Sans"/>
          <w:color w:val="000000" w:themeColor="text1"/>
          <w:szCs w:val="22"/>
        </w:rPr>
      </w:pPr>
    </w:p>
    <w:p w14:paraId="333B9179" w14:textId="77777777" w:rsidR="00F4071F" w:rsidRPr="00F35E69" w:rsidRDefault="00F4071F" w:rsidP="00F4071F">
      <w:pPr>
        <w:spacing w:after="0"/>
        <w:rPr>
          <w:rFonts w:eastAsia="Calibri" w:cs="Open Sans"/>
          <w:color w:val="000000" w:themeColor="text1"/>
          <w:szCs w:val="22"/>
        </w:rPr>
      </w:pPr>
    </w:p>
    <w:p w14:paraId="0F489432" w14:textId="77777777" w:rsidR="00F4071F" w:rsidRPr="00F35E69" w:rsidRDefault="00F4071F" w:rsidP="00F4071F">
      <w:pPr>
        <w:spacing w:after="0"/>
        <w:rPr>
          <w:rFonts w:eastAsia="Calibri" w:cs="Open Sans"/>
          <w:color w:val="000000" w:themeColor="text1"/>
          <w:szCs w:val="22"/>
        </w:rPr>
      </w:pPr>
    </w:p>
    <w:p w14:paraId="6E69EF58" w14:textId="77777777" w:rsidR="00F4071F" w:rsidRPr="00F35E69" w:rsidRDefault="00F4071F" w:rsidP="00F4071F">
      <w:pPr>
        <w:spacing w:after="0"/>
        <w:rPr>
          <w:rFonts w:eastAsia="Calibri" w:cs="Open Sans"/>
          <w:color w:val="000000" w:themeColor="text1"/>
          <w:szCs w:val="22"/>
        </w:rPr>
      </w:pPr>
    </w:p>
    <w:p w14:paraId="710FF11C" w14:textId="77777777" w:rsidR="00F4071F" w:rsidRPr="00F35E69" w:rsidRDefault="00F4071F" w:rsidP="00F4071F">
      <w:pPr>
        <w:spacing w:after="0"/>
        <w:rPr>
          <w:rFonts w:eastAsia="Calibri" w:cs="Open Sans"/>
          <w:color w:val="000000" w:themeColor="text1"/>
          <w:szCs w:val="22"/>
        </w:rPr>
      </w:pPr>
    </w:p>
    <w:p w14:paraId="0BA1BFFA" w14:textId="77777777" w:rsidR="00F4071F" w:rsidRPr="00F35E69" w:rsidRDefault="00F4071F" w:rsidP="00F4071F">
      <w:pPr>
        <w:spacing w:after="0"/>
        <w:rPr>
          <w:rFonts w:eastAsia="Calibri" w:cs="Open Sans"/>
          <w:color w:val="000000" w:themeColor="text1"/>
          <w:szCs w:val="22"/>
        </w:rPr>
      </w:pPr>
    </w:p>
    <w:p w14:paraId="574E9696" w14:textId="77777777" w:rsidR="00F4071F" w:rsidRPr="00F35E69" w:rsidRDefault="00F4071F" w:rsidP="00F4071F">
      <w:pPr>
        <w:spacing w:after="0"/>
        <w:rPr>
          <w:rFonts w:eastAsia="Calibri" w:cs="Open Sans"/>
          <w:color w:val="000000" w:themeColor="text1"/>
          <w:szCs w:val="22"/>
        </w:rPr>
      </w:pPr>
    </w:p>
    <w:p w14:paraId="7CF3DE3E" w14:textId="77777777" w:rsidR="00F4071F" w:rsidRPr="00F35E69" w:rsidRDefault="00F4071F" w:rsidP="00F4071F">
      <w:pPr>
        <w:spacing w:after="0"/>
        <w:rPr>
          <w:rFonts w:eastAsia="Calibri" w:cs="Open Sans"/>
          <w:color w:val="000000" w:themeColor="text1"/>
          <w:szCs w:val="22"/>
        </w:rPr>
      </w:pPr>
    </w:p>
    <w:p w14:paraId="32A1E3FD" w14:textId="77777777" w:rsidR="00F4071F" w:rsidRPr="00F35E69" w:rsidRDefault="00F4071F" w:rsidP="00F4071F">
      <w:pPr>
        <w:spacing w:after="0"/>
        <w:rPr>
          <w:rFonts w:eastAsia="Calibri" w:cs="Open Sans"/>
          <w:color w:val="000000" w:themeColor="text1"/>
          <w:szCs w:val="22"/>
        </w:rPr>
      </w:pPr>
    </w:p>
    <w:p w14:paraId="07B4374E" w14:textId="77777777" w:rsidR="00F4071F" w:rsidRPr="00F35E69" w:rsidRDefault="00F4071F" w:rsidP="00F4071F">
      <w:pPr>
        <w:spacing w:after="0"/>
        <w:rPr>
          <w:rFonts w:eastAsia="Calibri" w:cs="Open Sans"/>
          <w:color w:val="000000" w:themeColor="text1"/>
          <w:szCs w:val="22"/>
        </w:rPr>
      </w:pPr>
    </w:p>
    <w:p w14:paraId="27BA6F5F" w14:textId="77777777" w:rsidR="00F4071F" w:rsidRPr="00F35E69" w:rsidRDefault="00F4071F" w:rsidP="00F4071F">
      <w:pPr>
        <w:spacing w:after="0"/>
        <w:rPr>
          <w:rFonts w:eastAsia="Calibri" w:cs="Open Sans"/>
          <w:color w:val="000000" w:themeColor="text1"/>
          <w:szCs w:val="22"/>
        </w:rPr>
      </w:pPr>
    </w:p>
    <w:p w14:paraId="364F66A7" w14:textId="77777777" w:rsidR="00F4071F" w:rsidRPr="00F35E69" w:rsidRDefault="00F4071F" w:rsidP="00F4071F">
      <w:pPr>
        <w:spacing w:after="0"/>
        <w:rPr>
          <w:rFonts w:eastAsia="Calibri" w:cs="Open Sans"/>
          <w:color w:val="000000" w:themeColor="text1"/>
          <w:szCs w:val="22"/>
        </w:rPr>
      </w:pPr>
    </w:p>
    <w:p w14:paraId="1F21F806" w14:textId="77777777" w:rsidR="00F4071F" w:rsidRPr="00F35E69" w:rsidRDefault="00F4071F" w:rsidP="00F4071F">
      <w:pPr>
        <w:spacing w:after="0"/>
        <w:rPr>
          <w:rFonts w:eastAsia="Calibri" w:cs="Open Sans"/>
          <w:color w:val="000000" w:themeColor="text1"/>
          <w:szCs w:val="22"/>
        </w:rPr>
      </w:pPr>
    </w:p>
    <w:p w14:paraId="7534D279" w14:textId="77777777" w:rsidR="00F4071F" w:rsidRPr="00F35E69" w:rsidRDefault="00F4071F" w:rsidP="00F4071F">
      <w:pPr>
        <w:spacing w:after="0"/>
        <w:rPr>
          <w:rFonts w:eastAsia="Calibri" w:cs="Open Sans"/>
          <w:color w:val="000000" w:themeColor="text1"/>
          <w:szCs w:val="22"/>
        </w:rPr>
      </w:pPr>
    </w:p>
    <w:p w14:paraId="067B5310" w14:textId="77777777" w:rsidR="00F4071F" w:rsidRPr="00F35E69" w:rsidRDefault="00F4071F" w:rsidP="00F4071F">
      <w:pPr>
        <w:spacing w:after="0"/>
        <w:rPr>
          <w:rFonts w:eastAsia="Calibri" w:cs="Open Sans"/>
          <w:color w:val="000000" w:themeColor="text1"/>
          <w:szCs w:val="22"/>
        </w:rPr>
      </w:pPr>
    </w:p>
    <w:p w14:paraId="442E3DE4" w14:textId="77777777" w:rsidR="00F4071F" w:rsidRPr="00F35E69" w:rsidRDefault="00F4071F" w:rsidP="00F4071F">
      <w:pPr>
        <w:spacing w:after="0"/>
        <w:rPr>
          <w:rFonts w:eastAsia="Calibri" w:cs="Open Sans"/>
          <w:color w:val="000000" w:themeColor="text1"/>
          <w:szCs w:val="22"/>
        </w:rPr>
      </w:pPr>
    </w:p>
    <w:p w14:paraId="3D092CB2" w14:textId="77777777" w:rsidR="00F4071F" w:rsidRPr="00F35E69" w:rsidRDefault="00F4071F" w:rsidP="00F4071F">
      <w:pPr>
        <w:spacing w:after="0"/>
        <w:rPr>
          <w:rFonts w:eastAsia="Calibri" w:cs="Open Sans"/>
          <w:color w:val="000000" w:themeColor="text1"/>
          <w:szCs w:val="22"/>
        </w:rPr>
      </w:pPr>
    </w:p>
    <w:p w14:paraId="24046C7A" w14:textId="77777777" w:rsidR="00F4071F" w:rsidRPr="00F35E69" w:rsidRDefault="00F4071F" w:rsidP="00F4071F">
      <w:pPr>
        <w:spacing w:after="0"/>
        <w:rPr>
          <w:rFonts w:eastAsia="Calibri" w:cs="Open Sans"/>
          <w:color w:val="000000" w:themeColor="text1"/>
          <w:szCs w:val="22"/>
        </w:rPr>
      </w:pPr>
    </w:p>
    <w:p w14:paraId="58C2468E" w14:textId="77777777" w:rsidR="00F4071F" w:rsidRPr="00F35E69" w:rsidRDefault="00F4071F" w:rsidP="00F4071F">
      <w:pPr>
        <w:spacing w:after="0"/>
        <w:rPr>
          <w:rFonts w:eastAsia="Calibri" w:cs="Open Sans"/>
          <w:color w:val="000000" w:themeColor="text1"/>
          <w:szCs w:val="22"/>
        </w:rPr>
      </w:pPr>
    </w:p>
    <w:p w14:paraId="3019A54E" w14:textId="77777777" w:rsidR="00F4071F" w:rsidRPr="00F35E69" w:rsidRDefault="00F4071F" w:rsidP="00F4071F">
      <w:pPr>
        <w:spacing w:after="0"/>
        <w:rPr>
          <w:rFonts w:eastAsia="Calibri" w:cs="Open Sans"/>
          <w:color w:val="000000" w:themeColor="text1"/>
          <w:szCs w:val="22"/>
        </w:rPr>
      </w:pPr>
    </w:p>
    <w:p w14:paraId="62E77481" w14:textId="77777777" w:rsidR="00F4071F" w:rsidRPr="00F35E69" w:rsidRDefault="00F4071F" w:rsidP="00F4071F">
      <w:pPr>
        <w:spacing w:after="0"/>
        <w:rPr>
          <w:rFonts w:eastAsia="Calibri" w:cs="Open Sans"/>
          <w:color w:val="000000" w:themeColor="text1"/>
          <w:szCs w:val="22"/>
        </w:rPr>
      </w:pPr>
    </w:p>
    <w:p w14:paraId="646D6A87" w14:textId="77777777" w:rsidR="00F4071F" w:rsidRPr="00F35E69" w:rsidRDefault="00F4071F" w:rsidP="00F4071F">
      <w:pPr>
        <w:spacing w:after="0"/>
        <w:rPr>
          <w:rFonts w:eastAsia="Calibri" w:cs="Open Sans"/>
          <w:color w:val="000000" w:themeColor="text1"/>
          <w:szCs w:val="22"/>
        </w:rPr>
      </w:pPr>
    </w:p>
    <w:p w14:paraId="549CABF0" w14:textId="77777777" w:rsidR="00F4071F" w:rsidRPr="00F35E69" w:rsidRDefault="00F4071F" w:rsidP="00F4071F">
      <w:pPr>
        <w:spacing w:after="0"/>
        <w:rPr>
          <w:rFonts w:eastAsia="Calibri" w:cs="Open Sans"/>
          <w:color w:val="000000" w:themeColor="text1"/>
          <w:szCs w:val="22"/>
        </w:rPr>
      </w:pPr>
    </w:p>
    <w:p w14:paraId="197CE96F" w14:textId="77777777" w:rsidR="00F4071F" w:rsidRPr="00F35E69" w:rsidRDefault="00F4071F" w:rsidP="00F4071F">
      <w:pPr>
        <w:spacing w:after="0"/>
        <w:rPr>
          <w:rFonts w:eastAsia="Calibri" w:cs="Open Sans"/>
          <w:color w:val="000000" w:themeColor="text1"/>
          <w:szCs w:val="22"/>
        </w:rPr>
      </w:pPr>
    </w:p>
    <w:p w14:paraId="68141998" w14:textId="77777777" w:rsidR="00F4071F" w:rsidRPr="00F35E69" w:rsidRDefault="00F4071F" w:rsidP="00F4071F">
      <w:pPr>
        <w:spacing w:after="0"/>
        <w:rPr>
          <w:rFonts w:eastAsia="Calibri" w:cs="Open Sans"/>
          <w:color w:val="000000" w:themeColor="text1"/>
          <w:szCs w:val="22"/>
        </w:rPr>
      </w:pPr>
    </w:p>
    <w:p w14:paraId="6626C6FD" w14:textId="77777777" w:rsidR="00F4071F" w:rsidRPr="00F35E69" w:rsidRDefault="00F4071F" w:rsidP="00F4071F">
      <w:pPr>
        <w:spacing w:after="0"/>
        <w:rPr>
          <w:rFonts w:eastAsia="Calibri" w:cs="Open Sans"/>
          <w:color w:val="000000" w:themeColor="text1"/>
          <w:szCs w:val="22"/>
        </w:rPr>
      </w:pPr>
    </w:p>
    <w:p w14:paraId="78ACD1E4" w14:textId="77777777" w:rsidR="00F4071F" w:rsidRPr="00F35E69" w:rsidRDefault="00F4071F" w:rsidP="00F4071F">
      <w:pPr>
        <w:spacing w:after="0"/>
        <w:rPr>
          <w:rFonts w:eastAsia="Calibri" w:cs="Open Sans"/>
          <w:color w:val="000000" w:themeColor="text1"/>
          <w:szCs w:val="22"/>
        </w:rPr>
      </w:pPr>
    </w:p>
    <w:p w14:paraId="18FD0CF2" w14:textId="77777777" w:rsidR="00F4071F" w:rsidRPr="00F35E69" w:rsidRDefault="00F4071F" w:rsidP="00F4071F">
      <w:pPr>
        <w:spacing w:after="0"/>
        <w:rPr>
          <w:rFonts w:eastAsia="Calibri" w:cs="Open Sans"/>
          <w:color w:val="000000" w:themeColor="text1"/>
          <w:szCs w:val="22"/>
        </w:rPr>
      </w:pPr>
    </w:p>
    <w:p w14:paraId="3EE64FCB" w14:textId="77777777" w:rsidR="00F4071F" w:rsidRPr="00F35E69" w:rsidRDefault="00F4071F" w:rsidP="00F4071F">
      <w:pPr>
        <w:spacing w:after="0"/>
        <w:rPr>
          <w:rFonts w:eastAsia="Calibri" w:cs="Open Sans"/>
          <w:color w:val="000000" w:themeColor="text1"/>
          <w:szCs w:val="22"/>
        </w:rPr>
      </w:pPr>
    </w:p>
    <w:p w14:paraId="248FFB36" w14:textId="77777777" w:rsidR="00F4071F" w:rsidRPr="00F35E69" w:rsidRDefault="00F4071F" w:rsidP="00F4071F">
      <w:pPr>
        <w:spacing w:after="0"/>
        <w:rPr>
          <w:rFonts w:eastAsia="Calibri" w:cs="Open Sans"/>
          <w:color w:val="000000" w:themeColor="text1"/>
          <w:szCs w:val="22"/>
        </w:rPr>
      </w:pPr>
    </w:p>
    <w:p w14:paraId="42A4FFA3" w14:textId="77777777" w:rsidR="00F4071F" w:rsidRPr="00F35E69" w:rsidRDefault="00F4071F" w:rsidP="00F4071F">
      <w:pPr>
        <w:spacing w:after="0"/>
        <w:rPr>
          <w:rFonts w:eastAsia="Calibri" w:cs="Open Sans"/>
          <w:color w:val="000000" w:themeColor="text1"/>
          <w:szCs w:val="22"/>
        </w:rPr>
      </w:pPr>
    </w:p>
    <w:p w14:paraId="33BBCD93" w14:textId="7FEC190A" w:rsidR="00F4071F" w:rsidRPr="00F35E69" w:rsidRDefault="00F4071F" w:rsidP="00F4071F">
      <w:pPr>
        <w:pStyle w:val="Heading2"/>
        <w:spacing w:after="0"/>
        <w:rPr>
          <w:rFonts w:eastAsia="Calibri" w:cs="Open Sans"/>
          <w:b w:val="0"/>
          <w:bCs/>
          <w:color w:val="000000" w:themeColor="text1"/>
          <w:szCs w:val="28"/>
        </w:rPr>
      </w:pPr>
      <w:bookmarkStart w:id="17" w:name="_Toc190945478"/>
      <w:bookmarkStart w:id="18" w:name="_Toc196299338"/>
      <w:r w:rsidRPr="00F35E69">
        <w:rPr>
          <w:rFonts w:eastAsia="Calibri" w:cs="Open Sans"/>
          <w:bCs/>
          <w:color w:val="000000" w:themeColor="text1"/>
          <w:szCs w:val="28"/>
        </w:rPr>
        <w:lastRenderedPageBreak/>
        <w:t xml:space="preserve">Multi </w:t>
      </w:r>
      <w:r w:rsidR="00F35E69" w:rsidRPr="00F35E69">
        <w:rPr>
          <w:rFonts w:eastAsia="Calibri" w:cs="Open Sans"/>
          <w:bCs/>
          <w:color w:val="000000" w:themeColor="text1"/>
          <w:szCs w:val="28"/>
        </w:rPr>
        <w:t>actor approach</w:t>
      </w:r>
      <w:bookmarkEnd w:id="17"/>
      <w:bookmarkEnd w:id="18"/>
    </w:p>
    <w:p w14:paraId="6EFFEFA1" w14:textId="77777777" w:rsid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engage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with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relevant</w:t>
      </w:r>
      <w:proofErr w:type="spellEnd"/>
      <w:r w:rsidRPr="00F35E69">
        <w:rPr>
          <w:rFonts w:ascii="Open Sans" w:eastAsia="Calibri" w:hAnsi="Open Sans" w:cs="Open Sans"/>
          <w:color w:val="6D5EBB"/>
          <w:sz w:val="22"/>
          <w:szCs w:val="22"/>
        </w:rPr>
        <w:t xml:space="preserve"> </w:t>
      </w:r>
      <w:proofErr w:type="spellStart"/>
      <w:r w:rsidR="00F35E69" w:rsidRPr="00F35E69">
        <w:rPr>
          <w:rFonts w:ascii="Open Sans" w:eastAsia="Calibri" w:hAnsi="Open Sans" w:cs="Open Sans"/>
          <w:color w:val="6D5EBB"/>
          <w:sz w:val="22"/>
          <w:szCs w:val="22"/>
        </w:rPr>
        <w:t>stakeholders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identify</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gather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their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needs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that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feed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development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requirements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continuous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improvement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pilot’s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activities</w:t>
      </w:r>
      <w:proofErr w:type="spellEnd"/>
      <w:r w:rsidRPr="00F35E69">
        <w:rPr>
          <w:rFonts w:ascii="Open Sans" w:eastAsia="Calibri" w:hAnsi="Open Sans" w:cs="Open Sans"/>
          <w:color w:val="6D5EBB"/>
          <w:sz w:val="22"/>
          <w:szCs w:val="22"/>
        </w:rPr>
        <w:t>.</w:t>
      </w:r>
    </w:p>
    <w:p w14:paraId="46CA6122" w14:textId="1E925628" w:rsidR="00F4071F" w:rsidRPr="00F35E69" w:rsidRDefault="00F4071F" w:rsidP="00F4071F">
      <w:pPr>
        <w:pStyle w:val="NormalWeb"/>
        <w:spacing w:after="0"/>
        <w:rPr>
          <w:rFonts w:ascii="Open Sans" w:eastAsia="Calibri" w:hAnsi="Open Sans" w:cs="Open Sans"/>
          <w:color w:val="000000" w:themeColor="text1"/>
        </w:rPr>
      </w:pPr>
      <w:r w:rsidRPr="00F35E69">
        <w:rPr>
          <w:rFonts w:ascii="Open Sans" w:eastAsia="Calibri" w:hAnsi="Open Sans" w:cs="Open Sans"/>
          <w:color w:val="000000" w:themeColor="text1"/>
        </w:rPr>
        <w:t xml:space="preserve">Text </w:t>
      </w:r>
      <w:proofErr w:type="spellStart"/>
      <w:r w:rsidRPr="00F35E69">
        <w:rPr>
          <w:rFonts w:ascii="Open Sans" w:eastAsia="Calibri" w:hAnsi="Open Sans" w:cs="Open Sans"/>
          <w:color w:val="000000" w:themeColor="text1"/>
        </w:rPr>
        <w:t>style</w:t>
      </w:r>
      <w:proofErr w:type="spellEnd"/>
      <w:r w:rsidRPr="00F35E69">
        <w:rPr>
          <w:rFonts w:ascii="Open Sans" w:eastAsia="Calibri" w:hAnsi="Open Sans" w:cs="Open Sans"/>
          <w:color w:val="000000" w:themeColor="text1"/>
        </w:rPr>
        <w:t>.</w:t>
      </w:r>
    </w:p>
    <w:p w14:paraId="5CFD424C" w14:textId="77777777" w:rsidR="00F4071F" w:rsidRPr="00F35E69" w:rsidRDefault="00F4071F" w:rsidP="00F4071F">
      <w:pPr>
        <w:rPr>
          <w:rFonts w:eastAsia="Calibri" w:cs="Open Sans"/>
          <w:color w:val="000000" w:themeColor="text1"/>
        </w:rPr>
      </w:pPr>
      <w:r w:rsidRPr="00F35E69">
        <w:rPr>
          <w:rFonts w:eastAsia="Calibri" w:cs="Open Sans"/>
          <w:color w:val="000000" w:themeColor="text1"/>
        </w:rPr>
        <w:br w:type="page"/>
      </w:r>
    </w:p>
    <w:p w14:paraId="7AE53B7E" w14:textId="77777777" w:rsidR="00F4071F" w:rsidRPr="00F35E69" w:rsidRDefault="00F4071F" w:rsidP="00F35E69">
      <w:pPr>
        <w:pStyle w:val="Heading1"/>
        <w:rPr>
          <w:rFonts w:eastAsia="Calibri"/>
        </w:rPr>
      </w:pPr>
      <w:bookmarkStart w:id="19" w:name="_Toc190945479"/>
      <w:bookmarkStart w:id="20" w:name="_Toc196299339"/>
      <w:r w:rsidRPr="00F35E69">
        <w:rPr>
          <w:rFonts w:eastAsia="Calibri"/>
        </w:rPr>
        <w:lastRenderedPageBreak/>
        <w:t>IMPACT (MAXIMUM 2 PAGES)</w:t>
      </w:r>
      <w:bookmarkEnd w:id="19"/>
      <w:bookmarkEnd w:id="20"/>
    </w:p>
    <w:p w14:paraId="47284177" w14:textId="00365589" w:rsidR="00F4071F" w:rsidRPr="00F35E69" w:rsidRDefault="00F4071F" w:rsidP="00F4071F">
      <w:pPr>
        <w:pStyle w:val="Heading2"/>
        <w:spacing w:before="240" w:after="0"/>
        <w:rPr>
          <w:rFonts w:eastAsia="Calibri" w:cs="Open Sans"/>
          <w:b w:val="0"/>
          <w:bCs/>
          <w:color w:val="000000" w:themeColor="text1"/>
          <w:szCs w:val="28"/>
        </w:rPr>
      </w:pPr>
      <w:bookmarkStart w:id="21" w:name="_Toc190945480"/>
      <w:bookmarkStart w:id="22" w:name="_Toc196299340"/>
      <w:r w:rsidRPr="00F35E69">
        <w:rPr>
          <w:rFonts w:eastAsia="Calibri" w:cs="Open Sans"/>
          <w:bCs/>
          <w:color w:val="000000" w:themeColor="text1"/>
          <w:szCs w:val="28"/>
        </w:rPr>
        <w:t>Expected benefits</w:t>
      </w:r>
      <w:bookmarkEnd w:id="21"/>
      <w:r w:rsidR="00337165">
        <w:rPr>
          <w:rFonts w:eastAsia="Calibri" w:cs="Open Sans"/>
          <w:bCs/>
          <w:color w:val="000000" w:themeColor="text1"/>
          <w:szCs w:val="28"/>
        </w:rPr>
        <w:t xml:space="preserve"> &amp; business case</w:t>
      </w:r>
      <w:bookmarkEnd w:id="22"/>
    </w:p>
    <w:p w14:paraId="6E645343"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expected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benefits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pilot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for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end-use</w:t>
      </w:r>
      <w:r w:rsidRPr="00F35E69">
        <w:rPr>
          <w:rFonts w:ascii="Open Sans" w:eastAsia="Calibri" w:hAnsi="Open Sans" w:cs="Open Sans"/>
          <w:color w:val="6D5EBB"/>
          <w:sz w:val="22"/>
          <w:szCs w:val="22"/>
          <w:u w:val="single"/>
        </w:rPr>
        <w:t>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its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partners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other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stakeholders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involved</w:t>
      </w:r>
      <w:proofErr w:type="spellEnd"/>
      <w:r w:rsidRPr="00F35E69">
        <w:rPr>
          <w:rFonts w:ascii="Open Sans" w:eastAsia="Calibri" w:hAnsi="Open Sans" w:cs="Open Sans"/>
          <w:color w:val="6D5EBB"/>
          <w:sz w:val="22"/>
          <w:szCs w:val="22"/>
        </w:rPr>
        <w:t>.</w:t>
      </w:r>
    </w:p>
    <w:p w14:paraId="19DB13CC"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Identify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scaling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opportunities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replication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possibilities</w:t>
      </w:r>
      <w:proofErr w:type="spellEnd"/>
      <w:r w:rsidRPr="00F35E69">
        <w:rPr>
          <w:rFonts w:ascii="Open Sans" w:eastAsia="Calibri" w:hAnsi="Open Sans" w:cs="Open Sans"/>
          <w:color w:val="6D5EBB"/>
          <w:sz w:val="22"/>
          <w:szCs w:val="22"/>
        </w:rPr>
        <w:t xml:space="preserve"> in </w:t>
      </w:r>
      <w:proofErr w:type="spellStart"/>
      <w:r w:rsidRPr="00F35E69">
        <w:rPr>
          <w:rFonts w:ascii="Open Sans" w:eastAsia="Calibri" w:hAnsi="Open Sans" w:cs="Open Sans"/>
          <w:color w:val="6D5EBB"/>
          <w:sz w:val="22"/>
          <w:szCs w:val="22"/>
        </w:rPr>
        <w:t>Europe</w:t>
      </w:r>
      <w:proofErr w:type="spellEnd"/>
      <w:r w:rsidRPr="00F35E69">
        <w:rPr>
          <w:rFonts w:ascii="Open Sans" w:eastAsia="Calibri" w:hAnsi="Open Sans" w:cs="Open Sans"/>
          <w:color w:val="6D5EBB"/>
          <w:sz w:val="22"/>
          <w:szCs w:val="22"/>
        </w:rPr>
        <w:t>.</w:t>
      </w:r>
    </w:p>
    <w:p w14:paraId="049346AA" w14:textId="19B31F31"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Justify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outcomes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which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should</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clear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measurable</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realistic</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generate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added-value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with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respect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JARVIS’ </w:t>
      </w:r>
      <w:proofErr w:type="spellStart"/>
      <w:r w:rsidRPr="00F35E69">
        <w:rPr>
          <w:rFonts w:ascii="Open Sans" w:eastAsia="Calibri" w:hAnsi="Open Sans" w:cs="Open Sans"/>
          <w:color w:val="6D5EBB"/>
          <w:sz w:val="22"/>
          <w:szCs w:val="22"/>
        </w:rPr>
        <w:t>vision</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objectives</w:t>
      </w:r>
      <w:proofErr w:type="spellEnd"/>
      <w:r w:rsidRPr="00F35E69">
        <w:rPr>
          <w:rFonts w:ascii="Open Sans" w:eastAsia="Calibri" w:hAnsi="Open Sans" w:cs="Open Sans"/>
          <w:color w:val="6D5EBB"/>
          <w:sz w:val="22"/>
          <w:szCs w:val="22"/>
        </w:rPr>
        <w:t>.</w:t>
      </w:r>
    </w:p>
    <w:p w14:paraId="210A9B29"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-Define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potential</w:t>
      </w:r>
      <w:proofErr w:type="spellEnd"/>
      <w:r w:rsidRPr="00F35E69">
        <w:rPr>
          <w:rFonts w:ascii="Open Sans" w:eastAsia="Calibri" w:hAnsi="Open Sans" w:cs="Open Sans"/>
          <w:color w:val="6D5EBB"/>
          <w:sz w:val="22"/>
          <w:szCs w:val="22"/>
        </w:rPr>
        <w:t xml:space="preserve"> socio-</w:t>
      </w:r>
      <w:proofErr w:type="spellStart"/>
      <w:r w:rsidRPr="00F35E69">
        <w:rPr>
          <w:rFonts w:ascii="Open Sans" w:eastAsia="Calibri" w:hAnsi="Open Sans" w:cs="Open Sans"/>
          <w:color w:val="6D5EBB"/>
          <w:sz w:val="22"/>
          <w:szCs w:val="22"/>
        </w:rPr>
        <w:t>economic</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impact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solution</w:t>
      </w:r>
      <w:proofErr w:type="spellEnd"/>
      <w:r w:rsidRPr="00F35E69">
        <w:rPr>
          <w:rFonts w:ascii="Open Sans" w:eastAsia="Calibri" w:hAnsi="Open Sans" w:cs="Open Sans"/>
          <w:color w:val="6D5EBB"/>
          <w:sz w:val="22"/>
          <w:szCs w:val="22"/>
        </w:rPr>
        <w:t> </w:t>
      </w:r>
    </w:p>
    <w:p w14:paraId="2EEF3E99"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Explain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exploitation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potential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pilot</w:t>
      </w:r>
      <w:proofErr w:type="spellEnd"/>
      <w:r w:rsidRPr="00F35E69">
        <w:rPr>
          <w:rFonts w:ascii="Open Sans" w:eastAsia="Calibri" w:hAnsi="Open Sans" w:cs="Open Sans"/>
          <w:color w:val="6D5EBB"/>
          <w:sz w:val="22"/>
          <w:szCs w:val="22"/>
        </w:rPr>
        <w:t>.</w:t>
      </w:r>
    </w:p>
    <w:p w14:paraId="2B415118" w14:textId="77777777"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rPr>
        <w:t>Text style to be used</w:t>
      </w:r>
    </w:p>
    <w:p w14:paraId="03D0D393" w14:textId="77777777" w:rsidR="00F4071F" w:rsidRPr="00F35E69" w:rsidRDefault="00F4071F" w:rsidP="00F4071F">
      <w:pPr>
        <w:spacing w:after="0"/>
        <w:rPr>
          <w:rFonts w:eastAsia="Calibri" w:cs="Open Sans"/>
          <w:color w:val="000000" w:themeColor="text1"/>
          <w:szCs w:val="22"/>
        </w:rPr>
      </w:pPr>
    </w:p>
    <w:p w14:paraId="44A9A046" w14:textId="4ED39582"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322D2">
        <w:rPr>
          <w:rFonts w:cs="Open Sans"/>
          <w:noProof/>
        </w:rPr>
        <w:t>2</w:t>
      </w:r>
      <w:r w:rsidRPr="00F35E69">
        <w:rPr>
          <w:rFonts w:cs="Open Sans"/>
          <w:noProof/>
        </w:rPr>
        <w:fldChar w:fldCharType="end"/>
      </w:r>
      <w:r w:rsidR="0099171D" w:rsidRPr="0099171D">
        <w:rPr>
          <w:rFonts w:cs="Open Sans"/>
          <w:noProof/>
        </w:rPr>
        <w:t>:</w:t>
      </w:r>
      <w:r w:rsidRPr="00F35E69">
        <w:rPr>
          <w:rFonts w:cs="Open Sans"/>
        </w:rPr>
        <w:t xml:space="preserve"> List of KPIs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811"/>
        <w:gridCol w:w="4811"/>
      </w:tblGrid>
      <w:tr w:rsidR="00F4071F" w:rsidRPr="0070305D" w14:paraId="707C44B3" w14:textId="77777777" w:rsidTr="0099171D">
        <w:trPr>
          <w:trHeight w:val="300"/>
        </w:trPr>
        <w:tc>
          <w:tcPr>
            <w:tcW w:w="500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A768941" w14:textId="77777777" w:rsidR="00F4071F" w:rsidRPr="0070305D" w:rsidRDefault="00F4071F" w:rsidP="00C84967">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Contribution</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to</w:t>
            </w:r>
            <w:proofErr w:type="spellEnd"/>
            <w:r w:rsidRPr="0070305D">
              <w:rPr>
                <w:rFonts w:ascii="Open Sans" w:eastAsia="Calibri" w:hAnsi="Open Sans" w:cs="Open Sans"/>
                <w:b/>
                <w:bCs/>
                <w:color w:val="000000" w:themeColor="text1"/>
                <w:sz w:val="20"/>
                <w:szCs w:val="20"/>
              </w:rPr>
              <w:t xml:space="preserve"> JARVIS </w:t>
            </w:r>
            <w:proofErr w:type="spellStart"/>
            <w:r w:rsidRPr="0070305D">
              <w:rPr>
                <w:rFonts w:ascii="Open Sans" w:eastAsia="Calibri" w:hAnsi="Open Sans" w:cs="Open Sans"/>
                <w:b/>
                <w:bCs/>
                <w:color w:val="000000" w:themeColor="text1"/>
                <w:sz w:val="20"/>
                <w:szCs w:val="20"/>
              </w:rPr>
              <w:t>KPIs</w:t>
            </w:r>
            <w:proofErr w:type="spellEnd"/>
          </w:p>
        </w:tc>
      </w:tr>
      <w:tr w:rsidR="00F4071F" w:rsidRPr="0070305D" w14:paraId="3EF53976"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6A6468CE"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KPI</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915A8B0"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Value</w:t>
            </w:r>
            <w:proofErr w:type="spellEnd"/>
            <w:r w:rsidRPr="0070305D">
              <w:rPr>
                <w:rFonts w:ascii="Open Sans" w:eastAsia="Calibri" w:hAnsi="Open Sans" w:cs="Open Sans"/>
                <w:b/>
                <w:bCs/>
                <w:color w:val="000000" w:themeColor="text1"/>
                <w:sz w:val="20"/>
                <w:szCs w:val="20"/>
              </w:rPr>
              <w:t xml:space="preserve"> at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end</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of</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pilot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implementation</w:t>
            </w:r>
            <w:proofErr w:type="spellEnd"/>
          </w:p>
        </w:tc>
      </w:tr>
      <w:tr w:rsidR="001D5D65" w:rsidRPr="0070305D" w14:paraId="494935FB"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AA2F51" w14:textId="5E76F506" w:rsidR="001D5D65" w:rsidRPr="0070305D" w:rsidRDefault="001D5D65" w:rsidP="001D5D65">
            <w:pPr>
              <w:rPr>
                <w:rFonts w:eastAsia="Calibri" w:cs="Open Sans"/>
                <w:color w:val="FF0000"/>
                <w:sz w:val="20"/>
              </w:rPr>
            </w:pPr>
            <w:r w:rsidRPr="0070305D">
              <w:rPr>
                <w:rFonts w:eastAsia="Arial" w:cs="Open Sans"/>
                <w:sz w:val="20"/>
              </w:rPr>
              <w:t>KPI 1: Successful demonstration of the use case in the selected domain at TRL7.</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E63341" w14:textId="1EEAD7E9" w:rsidR="001D5D65" w:rsidRPr="0070305D" w:rsidRDefault="001D5D65" w:rsidP="001D5D65">
            <w:pPr>
              <w:spacing w:after="0"/>
              <w:jc w:val="center"/>
              <w:rPr>
                <w:rFonts w:eastAsia="Calibri" w:cs="Open Sans"/>
                <w:sz w:val="20"/>
              </w:rPr>
            </w:pPr>
            <w:r w:rsidRPr="0070305D">
              <w:rPr>
                <w:rFonts w:eastAsia="Calibri" w:cs="Open Sans"/>
                <w:sz w:val="20"/>
              </w:rPr>
              <w:t>1 or 0</w:t>
            </w:r>
          </w:p>
        </w:tc>
      </w:tr>
      <w:tr w:rsidR="001D5D65" w:rsidRPr="0070305D" w14:paraId="67E23D6C"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A8B148" w14:textId="2087828D" w:rsidR="001D5D65" w:rsidRPr="0070305D" w:rsidRDefault="001D5D65" w:rsidP="001D5D65">
            <w:pPr>
              <w:rPr>
                <w:rFonts w:eastAsia="Calibri" w:cs="Open Sans"/>
                <w:color w:val="FF0000"/>
                <w:sz w:val="20"/>
              </w:rPr>
            </w:pPr>
            <w:r w:rsidRPr="0070305D">
              <w:rPr>
                <w:rFonts w:eastAsia="Arial" w:cs="Open Sans"/>
                <w:sz w:val="20"/>
              </w:rPr>
              <w:t xml:space="preserve">KPI 2: Number of </w:t>
            </w:r>
            <w:r w:rsidRPr="0070305D">
              <w:rPr>
                <w:rFonts w:eastAsia="Arial" w:cs="Open Sans"/>
                <w:b/>
                <w:bCs/>
                <w:sz w:val="20"/>
              </w:rPr>
              <w:t>JARVIS</w:t>
            </w:r>
            <w:r w:rsidRPr="0070305D">
              <w:rPr>
                <w:rFonts w:eastAsia="Arial" w:cs="Open Sans"/>
                <w:sz w:val="20"/>
              </w:rPr>
              <w:t xml:space="preserve"> tools utilized </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5DB7E" w14:textId="44859CD0" w:rsidR="001D5D65" w:rsidRPr="0070305D" w:rsidRDefault="001D5D65" w:rsidP="001D5D65">
            <w:pPr>
              <w:spacing w:after="0"/>
              <w:jc w:val="center"/>
              <w:rPr>
                <w:rFonts w:eastAsia="Calibri" w:cs="Open Sans"/>
                <w:sz w:val="20"/>
              </w:rPr>
            </w:pPr>
            <w:r w:rsidRPr="001D5D65">
              <w:rPr>
                <w:rFonts w:eastAsia="Calibri" w:cs="Open Sans"/>
                <w:sz w:val="20"/>
              </w:rPr>
              <w:t>1 or 2</w:t>
            </w:r>
          </w:p>
        </w:tc>
      </w:tr>
      <w:tr w:rsidR="001D5D65" w:rsidRPr="0070305D" w14:paraId="3ED3350E"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5B5177" w14:textId="6A7DF60E" w:rsidR="001D5D65" w:rsidRPr="0070305D" w:rsidRDefault="001D5D65" w:rsidP="001D5D65">
            <w:pPr>
              <w:rPr>
                <w:rFonts w:eastAsia="Calibri" w:cs="Open Sans"/>
                <w:color w:val="FF0000"/>
                <w:sz w:val="20"/>
              </w:rPr>
            </w:pPr>
            <w:r w:rsidRPr="0070305D">
              <w:rPr>
                <w:rFonts w:eastAsia="Arial" w:cs="Open Sans"/>
                <w:sz w:val="20"/>
              </w:rPr>
              <w:t xml:space="preserve">KPI 3: Operator acceptance level </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513E63" w14:textId="3C28E98F" w:rsidR="001D5D65" w:rsidRPr="0070305D" w:rsidRDefault="001D5D65" w:rsidP="001D5D65">
            <w:pPr>
              <w:spacing w:after="0"/>
              <w:jc w:val="center"/>
              <w:rPr>
                <w:rFonts w:eastAsia="Calibri" w:cs="Open Sans"/>
                <w:sz w:val="20"/>
              </w:rPr>
            </w:pPr>
            <w:r w:rsidRPr="001D5D65">
              <w:rPr>
                <w:rFonts w:eastAsia="Calibri" w:cs="Open Sans"/>
                <w:sz w:val="20"/>
              </w:rPr>
              <w:t>&gt;60% based on a user study with at least 5 users</w:t>
            </w:r>
          </w:p>
        </w:tc>
      </w:tr>
      <w:tr w:rsidR="001D5D65" w:rsidRPr="0070305D" w14:paraId="72251698" w14:textId="77777777" w:rsidTr="0099171D">
        <w:trPr>
          <w:trHeight w:val="300"/>
        </w:trPr>
        <w:tc>
          <w:tcPr>
            <w:tcW w:w="500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54BEB5" w14:textId="257D497D" w:rsidR="001D5D65" w:rsidRPr="0070305D" w:rsidRDefault="001D5D65"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color w:val="000000" w:themeColor="text1"/>
                <w:sz w:val="20"/>
                <w:szCs w:val="20"/>
              </w:rPr>
              <w:t>To</w:t>
            </w:r>
            <w:proofErr w:type="spellEnd"/>
            <w:r w:rsidRPr="0070305D">
              <w:rPr>
                <w:rFonts w:ascii="Open Sans" w:eastAsia="Calibri" w:hAnsi="Open Sans" w:cs="Open Sans"/>
                <w:color w:val="000000" w:themeColor="text1"/>
                <w:sz w:val="20"/>
                <w:szCs w:val="20"/>
              </w:rPr>
              <w:t xml:space="preserve"> </w:t>
            </w:r>
            <w:proofErr w:type="spellStart"/>
            <w:r w:rsidRPr="0070305D">
              <w:rPr>
                <w:rFonts w:ascii="Open Sans" w:eastAsia="Calibri" w:hAnsi="Open Sans" w:cs="Open Sans"/>
                <w:color w:val="000000" w:themeColor="text1"/>
                <w:sz w:val="20"/>
                <w:szCs w:val="20"/>
              </w:rPr>
              <w:t>select</w:t>
            </w:r>
            <w:proofErr w:type="spellEnd"/>
            <w:r w:rsidRPr="0070305D">
              <w:rPr>
                <w:rFonts w:ascii="Open Sans" w:eastAsia="Calibri" w:hAnsi="Open Sans" w:cs="Open Sans"/>
                <w:color w:val="000000" w:themeColor="text1"/>
                <w:sz w:val="20"/>
                <w:szCs w:val="20"/>
              </w:rPr>
              <w:t xml:space="preserve"> 2 </w:t>
            </w:r>
            <w:proofErr w:type="spellStart"/>
            <w:r w:rsidRPr="0070305D">
              <w:rPr>
                <w:rFonts w:ascii="Open Sans" w:eastAsia="Calibri" w:hAnsi="Open Sans" w:cs="Open Sans"/>
                <w:color w:val="000000" w:themeColor="text1"/>
                <w:sz w:val="20"/>
                <w:szCs w:val="20"/>
              </w:rPr>
              <w:t>of</w:t>
            </w:r>
            <w:proofErr w:type="spellEnd"/>
            <w:r w:rsidRPr="0070305D">
              <w:rPr>
                <w:rFonts w:ascii="Open Sans" w:eastAsia="Calibri" w:hAnsi="Open Sans" w:cs="Open Sans"/>
                <w:color w:val="000000" w:themeColor="text1"/>
                <w:sz w:val="20"/>
                <w:szCs w:val="20"/>
              </w:rPr>
              <w:t xml:space="preserve"> </w:t>
            </w:r>
            <w:proofErr w:type="spellStart"/>
            <w:r w:rsidRPr="0070305D">
              <w:rPr>
                <w:rFonts w:ascii="Open Sans" w:eastAsia="Calibri" w:hAnsi="Open Sans" w:cs="Open Sans"/>
                <w:color w:val="000000" w:themeColor="text1"/>
                <w:sz w:val="20"/>
                <w:szCs w:val="20"/>
              </w:rPr>
              <w:t>the</w:t>
            </w:r>
            <w:proofErr w:type="spellEnd"/>
            <w:r w:rsidRPr="0070305D">
              <w:rPr>
                <w:rFonts w:ascii="Open Sans" w:eastAsia="Calibri" w:hAnsi="Open Sans" w:cs="Open Sans"/>
                <w:color w:val="000000" w:themeColor="text1"/>
                <w:sz w:val="20"/>
                <w:szCs w:val="20"/>
              </w:rPr>
              <w:t xml:space="preserve"> </w:t>
            </w:r>
            <w:proofErr w:type="spellStart"/>
            <w:r w:rsidRPr="0070305D">
              <w:rPr>
                <w:rFonts w:ascii="Open Sans" w:eastAsia="Calibri" w:hAnsi="Open Sans" w:cs="Open Sans"/>
                <w:color w:val="000000" w:themeColor="text1"/>
                <w:sz w:val="20"/>
                <w:szCs w:val="20"/>
              </w:rPr>
              <w:t>following</w:t>
            </w:r>
            <w:proofErr w:type="spellEnd"/>
            <w:r w:rsidRPr="0070305D">
              <w:rPr>
                <w:rFonts w:ascii="Open Sans" w:eastAsia="Calibri" w:hAnsi="Open Sans" w:cs="Open Sans"/>
                <w:color w:val="000000" w:themeColor="text1"/>
                <w:sz w:val="20"/>
                <w:szCs w:val="20"/>
              </w:rPr>
              <w:t xml:space="preserve"> </w:t>
            </w:r>
            <w:proofErr w:type="spellStart"/>
            <w:r w:rsidRPr="0070305D">
              <w:rPr>
                <w:rFonts w:ascii="Open Sans" w:eastAsia="Calibri" w:hAnsi="Open Sans" w:cs="Open Sans"/>
                <w:color w:val="000000" w:themeColor="text1"/>
                <w:sz w:val="20"/>
                <w:szCs w:val="20"/>
              </w:rPr>
              <w:t>KPIs</w:t>
            </w:r>
            <w:proofErr w:type="spellEnd"/>
          </w:p>
        </w:tc>
      </w:tr>
      <w:tr w:rsidR="001D5D65" w:rsidRPr="0070305D" w14:paraId="192D75BB"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354C07" w14:textId="4D5DAB42"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KPI-O1: </w:t>
            </w:r>
            <w:proofErr w:type="spellStart"/>
            <w:r w:rsidRPr="0070305D">
              <w:rPr>
                <w:rFonts w:ascii="Open Sans" w:eastAsia="Arial" w:hAnsi="Open Sans" w:cs="Open Sans"/>
                <w:color w:val="000000" w:themeColor="text1"/>
                <w:sz w:val="20"/>
                <w:szCs w:val="20"/>
              </w:rPr>
              <w:t>Reduction</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of</w:t>
            </w:r>
            <w:proofErr w:type="spellEnd"/>
            <w:r w:rsidRPr="0070305D">
              <w:rPr>
                <w:rFonts w:ascii="Open Sans" w:eastAsia="Arial" w:hAnsi="Open Sans" w:cs="Open Sans"/>
                <w:color w:val="000000" w:themeColor="text1"/>
                <w:sz w:val="20"/>
                <w:szCs w:val="20"/>
              </w:rPr>
              <w:t xml:space="preserve"> human </w:t>
            </w:r>
            <w:proofErr w:type="spellStart"/>
            <w:r w:rsidRPr="0070305D">
              <w:rPr>
                <w:rFonts w:ascii="Open Sans" w:eastAsia="Arial" w:hAnsi="Open Sans" w:cs="Open Sans"/>
                <w:color w:val="000000" w:themeColor="text1"/>
                <w:sz w:val="20"/>
                <w:szCs w:val="20"/>
              </w:rPr>
              <w:t>exposure</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to</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harmful</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environments</w:t>
            </w:r>
            <w:proofErr w:type="spellEnd"/>
            <w:r w:rsidRPr="0070305D">
              <w:rPr>
                <w:rFonts w:ascii="Open Sans" w:eastAsia="Arial" w:hAnsi="Open Sans" w:cs="Open Sans"/>
                <w:color w:val="000000" w:themeColor="text1"/>
                <w:sz w:val="20"/>
                <w:szCs w:val="20"/>
              </w:rPr>
              <w:t xml:space="preserve"> </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B26084" w14:textId="5BE7CB4F" w:rsidR="001D5D65" w:rsidRPr="0070305D" w:rsidRDefault="001D5D65"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50%</w:t>
            </w:r>
          </w:p>
        </w:tc>
      </w:tr>
      <w:tr w:rsidR="001D5D65" w:rsidRPr="0070305D" w14:paraId="54834677"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C9EBEC" w14:textId="11B43AF6"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KPI-O2: </w:t>
            </w:r>
            <w:proofErr w:type="spellStart"/>
            <w:r w:rsidRPr="0070305D">
              <w:rPr>
                <w:rFonts w:ascii="Open Sans" w:eastAsia="Arial" w:hAnsi="Open Sans" w:cs="Open Sans"/>
                <w:color w:val="000000" w:themeColor="text1"/>
                <w:sz w:val="20"/>
                <w:szCs w:val="20"/>
              </w:rPr>
              <w:t>Reduction</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of</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reconfiguration</w:t>
            </w:r>
            <w:proofErr w:type="spellEnd"/>
            <w:r w:rsidRPr="0070305D">
              <w:rPr>
                <w:rFonts w:ascii="Open Sans" w:eastAsia="Arial" w:hAnsi="Open Sans" w:cs="Open Sans"/>
                <w:color w:val="000000" w:themeColor="text1"/>
                <w:sz w:val="20"/>
                <w:szCs w:val="20"/>
              </w:rPr>
              <w:t xml:space="preserve"> and </w:t>
            </w:r>
            <w:proofErr w:type="spellStart"/>
            <w:r w:rsidRPr="0070305D">
              <w:rPr>
                <w:rFonts w:ascii="Open Sans" w:eastAsia="Arial" w:hAnsi="Open Sans" w:cs="Open Sans"/>
                <w:color w:val="000000" w:themeColor="text1"/>
                <w:sz w:val="20"/>
                <w:szCs w:val="20"/>
              </w:rPr>
              <w:t>programming</w:t>
            </w:r>
            <w:proofErr w:type="spellEnd"/>
            <w:r w:rsidRPr="0070305D">
              <w:rPr>
                <w:rFonts w:ascii="Open Sans" w:eastAsia="Arial" w:hAnsi="Open Sans" w:cs="Open Sans"/>
                <w:color w:val="000000" w:themeColor="text1"/>
                <w:sz w:val="20"/>
                <w:szCs w:val="20"/>
              </w:rPr>
              <w:t xml:space="preserve"> time</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6C8DA7" w14:textId="6C993BD2" w:rsidR="001D5D65" w:rsidRPr="0070305D" w:rsidRDefault="001D5D65"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30%</w:t>
            </w:r>
          </w:p>
        </w:tc>
      </w:tr>
      <w:tr w:rsidR="001D5D65" w:rsidRPr="0070305D" w14:paraId="701FBD17"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F2AEB1" w14:textId="40D0CA5C"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KPI-O3: </w:t>
            </w:r>
            <w:proofErr w:type="spellStart"/>
            <w:r w:rsidRPr="0070305D">
              <w:rPr>
                <w:rFonts w:ascii="Open Sans" w:eastAsia="Arial" w:hAnsi="Open Sans" w:cs="Open Sans"/>
                <w:color w:val="000000" w:themeColor="text1"/>
                <w:sz w:val="20"/>
                <w:szCs w:val="20"/>
              </w:rPr>
              <w:t>Reduction</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of</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cycle</w:t>
            </w:r>
            <w:proofErr w:type="spellEnd"/>
            <w:r w:rsidRPr="0070305D">
              <w:rPr>
                <w:rFonts w:ascii="Open Sans" w:eastAsia="Arial" w:hAnsi="Open Sans" w:cs="Open Sans"/>
                <w:color w:val="000000" w:themeColor="text1"/>
                <w:sz w:val="20"/>
                <w:szCs w:val="20"/>
              </w:rPr>
              <w:t xml:space="preserve"> time</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24856F" w14:textId="465CA534" w:rsidR="001D5D65" w:rsidRPr="0070305D" w:rsidRDefault="001D5D65"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40% in average</w:t>
            </w:r>
          </w:p>
        </w:tc>
      </w:tr>
      <w:tr w:rsidR="001D5D65" w:rsidRPr="0070305D" w14:paraId="39FAD5A2"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4349DC" w14:textId="4414D4DD"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KPI-O4: </w:t>
            </w:r>
            <w:proofErr w:type="spellStart"/>
            <w:r w:rsidRPr="0070305D">
              <w:rPr>
                <w:rFonts w:ascii="Open Sans" w:eastAsia="Arial" w:hAnsi="Open Sans" w:cs="Open Sans"/>
                <w:color w:val="000000" w:themeColor="text1"/>
                <w:sz w:val="20"/>
                <w:szCs w:val="20"/>
              </w:rPr>
              <w:t>Improvement</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of</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ergonomic</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conditions</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by</w:t>
            </w:r>
            <w:proofErr w:type="spellEnd"/>
            <w:r w:rsidRPr="0070305D">
              <w:rPr>
                <w:rFonts w:ascii="Open Sans" w:eastAsia="Arial" w:hAnsi="Open Sans" w:cs="Open Sans"/>
                <w:color w:val="000000" w:themeColor="text1"/>
                <w:sz w:val="20"/>
                <w:szCs w:val="20"/>
              </w:rPr>
              <w:t xml:space="preserve"> </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757448" w14:textId="35C11662" w:rsidR="001D5D65" w:rsidRPr="0070305D" w:rsidRDefault="0070305D"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15% reduction of ergonomics scores including RULA, OCRA, NIOSH, or similar.</w:t>
            </w:r>
          </w:p>
        </w:tc>
      </w:tr>
    </w:tbl>
    <w:p w14:paraId="13E0B457" w14:textId="77777777" w:rsidR="00F4071F" w:rsidRPr="00F35E69" w:rsidRDefault="00F4071F" w:rsidP="00F4071F">
      <w:pPr>
        <w:spacing w:after="0"/>
        <w:rPr>
          <w:rFonts w:eastAsia="Calibri" w:cs="Open Sans"/>
          <w:color w:val="000000" w:themeColor="text1"/>
          <w:szCs w:val="22"/>
        </w:rPr>
      </w:pP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811"/>
        <w:gridCol w:w="4811"/>
      </w:tblGrid>
      <w:tr w:rsidR="00F4071F" w:rsidRPr="0070305D" w14:paraId="13F0DB79" w14:textId="77777777" w:rsidTr="0099171D">
        <w:trPr>
          <w:trHeight w:val="300"/>
        </w:trPr>
        <w:tc>
          <w:tcPr>
            <w:tcW w:w="500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E732F78" w14:textId="05FFC1F1" w:rsidR="00F4071F" w:rsidRPr="0070305D" w:rsidRDefault="00C84967" w:rsidP="00C84967">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External</w:t>
            </w:r>
            <w:proofErr w:type="spellEnd"/>
            <w:r w:rsidRPr="0070305D">
              <w:rPr>
                <w:rFonts w:ascii="Open Sans" w:eastAsia="Calibri" w:hAnsi="Open Sans" w:cs="Open Sans"/>
                <w:b/>
                <w:bCs/>
                <w:color w:val="000000" w:themeColor="text1"/>
                <w:sz w:val="20"/>
                <w:szCs w:val="20"/>
              </w:rPr>
              <w:t xml:space="preserve"> </w:t>
            </w:r>
            <w:proofErr w:type="spellStart"/>
            <w:r w:rsidR="00F4071F" w:rsidRPr="0070305D">
              <w:rPr>
                <w:rFonts w:ascii="Open Sans" w:eastAsia="Calibri" w:hAnsi="Open Sans" w:cs="Open Sans"/>
                <w:b/>
                <w:bCs/>
                <w:color w:val="000000" w:themeColor="text1"/>
                <w:sz w:val="20"/>
                <w:szCs w:val="20"/>
              </w:rPr>
              <w:t>Pilot</w:t>
            </w:r>
            <w:proofErr w:type="spellEnd"/>
            <w:r w:rsidR="00F4071F" w:rsidRPr="0070305D">
              <w:rPr>
                <w:rFonts w:ascii="Open Sans" w:eastAsia="Calibri" w:hAnsi="Open Sans" w:cs="Open Sans"/>
                <w:b/>
                <w:bCs/>
                <w:color w:val="000000" w:themeColor="text1"/>
                <w:sz w:val="20"/>
                <w:szCs w:val="20"/>
              </w:rPr>
              <w:t xml:space="preserve"> </w:t>
            </w:r>
            <w:proofErr w:type="spellStart"/>
            <w:r w:rsidR="00F4071F" w:rsidRPr="0070305D">
              <w:rPr>
                <w:rFonts w:ascii="Open Sans" w:eastAsia="Calibri" w:hAnsi="Open Sans" w:cs="Open Sans"/>
                <w:b/>
                <w:bCs/>
                <w:color w:val="000000" w:themeColor="text1"/>
                <w:sz w:val="20"/>
                <w:szCs w:val="20"/>
              </w:rPr>
              <w:t>Specific</w:t>
            </w:r>
            <w:proofErr w:type="spellEnd"/>
            <w:r w:rsidR="00F4071F" w:rsidRPr="0070305D">
              <w:rPr>
                <w:rFonts w:ascii="Open Sans" w:eastAsia="Calibri" w:hAnsi="Open Sans" w:cs="Open Sans"/>
                <w:b/>
                <w:bCs/>
                <w:color w:val="000000" w:themeColor="text1"/>
                <w:sz w:val="20"/>
                <w:szCs w:val="20"/>
              </w:rPr>
              <w:t xml:space="preserve"> </w:t>
            </w:r>
            <w:proofErr w:type="spellStart"/>
            <w:r w:rsidR="00F4071F" w:rsidRPr="0070305D">
              <w:rPr>
                <w:rFonts w:ascii="Open Sans" w:eastAsia="Calibri" w:hAnsi="Open Sans" w:cs="Open Sans"/>
                <w:b/>
                <w:bCs/>
                <w:color w:val="000000" w:themeColor="text1"/>
                <w:sz w:val="20"/>
                <w:szCs w:val="20"/>
              </w:rPr>
              <w:t>KPIs</w:t>
            </w:r>
            <w:proofErr w:type="spellEnd"/>
          </w:p>
        </w:tc>
      </w:tr>
      <w:tr w:rsidR="00F4071F" w:rsidRPr="0070305D" w14:paraId="7C634AB0"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A20725F"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KPI</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9D06FF0"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Value</w:t>
            </w:r>
            <w:proofErr w:type="spellEnd"/>
            <w:r w:rsidRPr="0070305D">
              <w:rPr>
                <w:rFonts w:ascii="Open Sans" w:eastAsia="Calibri" w:hAnsi="Open Sans" w:cs="Open Sans"/>
                <w:b/>
                <w:bCs/>
                <w:color w:val="000000" w:themeColor="text1"/>
                <w:sz w:val="20"/>
                <w:szCs w:val="20"/>
              </w:rPr>
              <w:t xml:space="preserve"> at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end</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of</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pilot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implementation</w:t>
            </w:r>
            <w:proofErr w:type="spellEnd"/>
          </w:p>
        </w:tc>
      </w:tr>
      <w:tr w:rsidR="00F4071F" w:rsidRPr="0070305D" w14:paraId="63DED01B"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8352F7D" w14:textId="77777777" w:rsidR="00F4071F" w:rsidRPr="0070305D" w:rsidRDefault="00F4071F" w:rsidP="00A90156">
            <w:pPr>
              <w:spacing w:after="0"/>
              <w:jc w:val="center"/>
              <w:rPr>
                <w:rFonts w:eastAsia="Calibri" w:cs="Open Sans"/>
                <w:color w:val="000000" w:themeColor="text1"/>
                <w:sz w:val="20"/>
              </w:rPr>
            </w:pP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B6B7119" w14:textId="77777777" w:rsidR="00F4071F" w:rsidRPr="0070305D" w:rsidRDefault="00F4071F" w:rsidP="00A90156">
            <w:pPr>
              <w:spacing w:after="0"/>
              <w:jc w:val="center"/>
              <w:rPr>
                <w:rFonts w:eastAsia="Calibri" w:cs="Open Sans"/>
                <w:color w:val="000000" w:themeColor="text1"/>
                <w:sz w:val="20"/>
              </w:rPr>
            </w:pPr>
          </w:p>
        </w:tc>
      </w:tr>
      <w:tr w:rsidR="00F4071F" w:rsidRPr="0070305D" w14:paraId="2A0C0F4D"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E277BE" w14:textId="77777777" w:rsidR="00F4071F" w:rsidRPr="0070305D" w:rsidRDefault="00F4071F" w:rsidP="00A90156">
            <w:pPr>
              <w:spacing w:after="0"/>
              <w:rPr>
                <w:rFonts w:eastAsia="Calibri" w:cs="Open Sans"/>
                <w:sz w:val="20"/>
              </w:rPr>
            </w:pP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18AF5C" w14:textId="77777777" w:rsidR="00F4071F" w:rsidRPr="0070305D" w:rsidRDefault="00F4071F" w:rsidP="00A90156">
            <w:pPr>
              <w:spacing w:after="0"/>
              <w:rPr>
                <w:rFonts w:eastAsia="Calibri" w:cs="Open Sans"/>
                <w:sz w:val="20"/>
              </w:rPr>
            </w:pPr>
          </w:p>
        </w:tc>
      </w:tr>
      <w:tr w:rsidR="00F4071F" w:rsidRPr="0070305D" w14:paraId="5D04B978"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B3BD43" w14:textId="77777777" w:rsidR="00F4071F" w:rsidRPr="0070305D" w:rsidRDefault="00F4071F" w:rsidP="00A90156">
            <w:pPr>
              <w:spacing w:after="0"/>
              <w:rPr>
                <w:rFonts w:eastAsia="Calibri" w:cs="Open Sans"/>
                <w:sz w:val="20"/>
              </w:rPr>
            </w:pP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708756" w14:textId="77777777" w:rsidR="00F4071F" w:rsidRPr="0070305D" w:rsidRDefault="00F4071F" w:rsidP="00A90156">
            <w:pPr>
              <w:spacing w:after="0"/>
              <w:rPr>
                <w:rFonts w:eastAsia="Calibri" w:cs="Open Sans"/>
                <w:sz w:val="20"/>
              </w:rPr>
            </w:pPr>
          </w:p>
        </w:tc>
      </w:tr>
    </w:tbl>
    <w:p w14:paraId="11F64441" w14:textId="01B605A9" w:rsidR="00F4071F" w:rsidRPr="00F35E69" w:rsidRDefault="00F4071F" w:rsidP="0070305D">
      <w:pPr>
        <w:pStyle w:val="NormalWeb"/>
        <w:spacing w:after="0"/>
        <w:rPr>
          <w:rFonts w:ascii="Open Sans" w:hAnsi="Open Sans" w:cs="Open Sans"/>
        </w:rPr>
      </w:pPr>
      <w:proofErr w:type="spellStart"/>
      <w:r w:rsidRPr="00F35E69">
        <w:rPr>
          <w:rFonts w:ascii="Open Sans" w:eastAsia="Calibri" w:hAnsi="Open Sans" w:cs="Open Sans"/>
          <w:color w:val="6D5EBB"/>
          <w:sz w:val="22"/>
          <w:szCs w:val="22"/>
        </w:rPr>
        <w:t>Add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rows</w:t>
      </w:r>
      <w:proofErr w:type="spellEnd"/>
      <w:r w:rsidRPr="00F35E69">
        <w:rPr>
          <w:rFonts w:ascii="Open Sans" w:eastAsia="Calibri" w:hAnsi="Open Sans" w:cs="Open Sans"/>
          <w:color w:val="6D5EBB"/>
          <w:sz w:val="22"/>
          <w:szCs w:val="22"/>
        </w:rPr>
        <w:t xml:space="preserve"> as </w:t>
      </w:r>
      <w:proofErr w:type="spellStart"/>
      <w:r w:rsidRPr="00F35E69">
        <w:rPr>
          <w:rFonts w:ascii="Open Sans" w:eastAsia="Calibri" w:hAnsi="Open Sans" w:cs="Open Sans"/>
          <w:color w:val="6D5EBB"/>
          <w:sz w:val="22"/>
          <w:szCs w:val="22"/>
        </w:rPr>
        <w:t>needed</w:t>
      </w:r>
      <w:proofErr w:type="spellEnd"/>
      <w:r w:rsidRPr="00F35E69">
        <w:rPr>
          <w:rFonts w:ascii="Open Sans" w:hAnsi="Open Sans" w:cs="Open Sans"/>
        </w:rPr>
        <w:br/>
      </w:r>
      <w:r w:rsidRPr="00F35E69">
        <w:rPr>
          <w:rFonts w:ascii="Open Sans" w:hAnsi="Open Sans" w:cs="Open Sans"/>
        </w:rPr>
        <w:br w:type="page"/>
      </w:r>
    </w:p>
    <w:p w14:paraId="42495DDA" w14:textId="33522DA6" w:rsidR="00F4071F" w:rsidRPr="00F35E69" w:rsidRDefault="00F4071F" w:rsidP="00F35E69">
      <w:pPr>
        <w:pStyle w:val="Heading1"/>
        <w:rPr>
          <w:rFonts w:eastAsia="Calibri"/>
        </w:rPr>
      </w:pPr>
      <w:bookmarkStart w:id="23" w:name="_Toc190945482"/>
      <w:bookmarkStart w:id="24" w:name="_Toc196299341"/>
      <w:r w:rsidRPr="00F35E69">
        <w:rPr>
          <w:rFonts w:eastAsia="Calibri"/>
        </w:rPr>
        <w:lastRenderedPageBreak/>
        <w:t>PROJECT PLANNING (MAX 2 PAGES)</w:t>
      </w:r>
      <w:bookmarkEnd w:id="23"/>
      <w:bookmarkEnd w:id="24"/>
    </w:p>
    <w:p w14:paraId="13A25023" w14:textId="20360FA7" w:rsidR="00F4071F" w:rsidRPr="00F35E69" w:rsidRDefault="00F4071F" w:rsidP="00F4071F">
      <w:pPr>
        <w:pStyle w:val="Heading2"/>
        <w:spacing w:before="240" w:after="0"/>
        <w:rPr>
          <w:rFonts w:eastAsia="Calibri" w:cs="Open Sans"/>
          <w:b w:val="0"/>
          <w:bCs/>
          <w:color w:val="000000" w:themeColor="text1"/>
          <w:szCs w:val="28"/>
        </w:rPr>
      </w:pPr>
      <w:bookmarkStart w:id="25" w:name="_Toc190945483"/>
      <w:bookmarkStart w:id="26" w:name="_Toc196299342"/>
      <w:r w:rsidRPr="00F35E69">
        <w:rPr>
          <w:rFonts w:eastAsia="Calibri" w:cs="Open Sans"/>
          <w:bCs/>
          <w:color w:val="000000" w:themeColor="text1"/>
          <w:szCs w:val="28"/>
        </w:rPr>
        <w:t>Main activities of the project</w:t>
      </w:r>
      <w:bookmarkEnd w:id="25"/>
      <w:bookmarkEnd w:id="26"/>
    </w:p>
    <w:p w14:paraId="0849D42F" w14:textId="3870196C" w:rsidR="00337165" w:rsidRDefault="00337165" w:rsidP="00F4071F">
      <w:pPr>
        <w:pStyle w:val="NormalWeb"/>
        <w:spacing w:after="0"/>
        <w:jc w:val="both"/>
        <w:rPr>
          <w:rFonts w:ascii="Open Sans" w:eastAsia="Calibri" w:hAnsi="Open Sans" w:cs="Open Sans"/>
          <w:color w:val="6D5EBB"/>
          <w:sz w:val="22"/>
          <w:szCs w:val="22"/>
        </w:rPr>
      </w:pPr>
      <w:proofErr w:type="spellStart"/>
      <w:r>
        <w:rPr>
          <w:rFonts w:ascii="Open Sans" w:eastAsia="Calibri" w:hAnsi="Open Sans" w:cs="Open Sans"/>
          <w:color w:val="6D5EBB"/>
          <w:sz w:val="22"/>
          <w:szCs w:val="22"/>
        </w:rPr>
        <w:t>Make</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sure</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to</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take</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into</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account</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that</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the</w:t>
      </w:r>
      <w:proofErr w:type="spellEnd"/>
      <w:r>
        <w:rPr>
          <w:rFonts w:ascii="Open Sans" w:eastAsia="Calibri" w:hAnsi="Open Sans" w:cs="Open Sans"/>
          <w:color w:val="6D5EBB"/>
          <w:sz w:val="22"/>
          <w:szCs w:val="22"/>
        </w:rPr>
        <w:t xml:space="preserve"> </w:t>
      </w:r>
      <w:r w:rsidR="00F4071F" w:rsidRPr="00F35E69">
        <w:rPr>
          <w:rFonts w:ascii="Open Sans" w:eastAsia="Calibri" w:hAnsi="Open Sans" w:cs="Open Sans"/>
          <w:color w:val="6D5EBB"/>
          <w:sz w:val="22"/>
          <w:szCs w:val="22"/>
        </w:rPr>
        <w:t xml:space="preserve">OC1 </w:t>
      </w:r>
      <w:proofErr w:type="spellStart"/>
      <w:r w:rsidR="00F4071F" w:rsidRPr="00F35E69">
        <w:rPr>
          <w:rFonts w:ascii="Open Sans" w:eastAsia="Calibri" w:hAnsi="Open Sans" w:cs="Open Sans"/>
          <w:color w:val="6D5EBB"/>
          <w:sz w:val="22"/>
          <w:szCs w:val="22"/>
        </w:rPr>
        <w:t>activities</w:t>
      </w:r>
      <w:proofErr w:type="spellEnd"/>
      <w:r w:rsidR="00F4071F" w:rsidRPr="00F35E69">
        <w:rPr>
          <w:rFonts w:ascii="Open Sans" w:eastAsia="Calibri" w:hAnsi="Open Sans" w:cs="Open Sans"/>
          <w:color w:val="6D5EBB"/>
          <w:sz w:val="22"/>
          <w:szCs w:val="22"/>
        </w:rPr>
        <w:t xml:space="preserve"> </w:t>
      </w:r>
      <w:proofErr w:type="spellStart"/>
      <w:r w:rsidR="00F4071F" w:rsidRPr="00F35E69">
        <w:rPr>
          <w:rFonts w:ascii="Open Sans" w:eastAsia="Calibri" w:hAnsi="Open Sans" w:cs="Open Sans"/>
          <w:color w:val="6D5EBB"/>
          <w:sz w:val="22"/>
          <w:szCs w:val="22"/>
        </w:rPr>
        <w:t>have</w:t>
      </w:r>
      <w:proofErr w:type="spellEnd"/>
      <w:r w:rsidR="00F4071F" w:rsidRPr="00F35E69">
        <w:rPr>
          <w:rFonts w:ascii="Open Sans" w:eastAsia="Calibri" w:hAnsi="Open Sans" w:cs="Open Sans"/>
          <w:color w:val="6D5EBB"/>
          <w:sz w:val="22"/>
          <w:szCs w:val="22"/>
        </w:rPr>
        <w:t xml:space="preserve"> </w:t>
      </w:r>
      <w:proofErr w:type="spellStart"/>
      <w:r w:rsidR="00F4071F" w:rsidRPr="00F35E69">
        <w:rPr>
          <w:rFonts w:ascii="Open Sans" w:eastAsia="Calibri" w:hAnsi="Open Sans" w:cs="Open Sans"/>
          <w:color w:val="6D5EBB"/>
          <w:sz w:val="22"/>
          <w:szCs w:val="22"/>
        </w:rPr>
        <w:t>three</w:t>
      </w:r>
      <w:proofErr w:type="spellEnd"/>
      <w:r w:rsidR="00F4071F" w:rsidRPr="00F35E69">
        <w:rPr>
          <w:rFonts w:ascii="Open Sans" w:eastAsia="Calibri" w:hAnsi="Open Sans" w:cs="Open Sans"/>
          <w:color w:val="6D5EBB"/>
          <w:sz w:val="22"/>
          <w:szCs w:val="22"/>
        </w:rPr>
        <w:t xml:space="preserve"> </w:t>
      </w:r>
      <w:proofErr w:type="spellStart"/>
      <w:r w:rsidR="00F4071F" w:rsidRPr="00F35E69">
        <w:rPr>
          <w:rFonts w:ascii="Open Sans" w:eastAsia="Calibri" w:hAnsi="Open Sans" w:cs="Open Sans"/>
          <w:color w:val="6D5EBB"/>
          <w:sz w:val="22"/>
          <w:szCs w:val="22"/>
        </w:rPr>
        <w:t>Sprints</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namely</w:t>
      </w:r>
      <w:proofErr w:type="spellEnd"/>
      <w:r>
        <w:rPr>
          <w:rFonts w:ascii="Open Sans" w:eastAsia="Calibri" w:hAnsi="Open Sans" w:cs="Open Sans"/>
          <w:color w:val="6D5EBB"/>
          <w:sz w:val="22"/>
          <w:szCs w:val="22"/>
        </w:rPr>
        <w:t>:</w:t>
      </w:r>
    </w:p>
    <w:p w14:paraId="789F8D12" w14:textId="77777777" w:rsidR="00337165" w:rsidRDefault="00F4071F" w:rsidP="00AA2857">
      <w:pPr>
        <w:pStyle w:val="NormalWeb"/>
        <w:numPr>
          <w:ilvl w:val="0"/>
          <w:numId w:val="15"/>
        </w:numPr>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REQUIREMENTS (2 </w:t>
      </w:r>
      <w:proofErr w:type="spellStart"/>
      <w:r w:rsidRPr="00F35E69">
        <w:rPr>
          <w:rFonts w:ascii="Open Sans" w:eastAsia="Calibri" w:hAnsi="Open Sans" w:cs="Open Sans"/>
          <w:color w:val="6D5EBB"/>
          <w:sz w:val="22"/>
          <w:szCs w:val="22"/>
        </w:rPr>
        <w:t>months</w:t>
      </w:r>
      <w:proofErr w:type="spellEnd"/>
      <w:r w:rsidRPr="00F35E69">
        <w:rPr>
          <w:rFonts w:ascii="Open Sans" w:eastAsia="Calibri" w:hAnsi="Open Sans" w:cs="Open Sans"/>
          <w:color w:val="6D5EBB"/>
          <w:sz w:val="22"/>
          <w:szCs w:val="22"/>
        </w:rPr>
        <w:t xml:space="preserve">), </w:t>
      </w:r>
    </w:p>
    <w:p w14:paraId="199BF725" w14:textId="77777777" w:rsidR="00337165" w:rsidRDefault="00F4071F" w:rsidP="00AA2857">
      <w:pPr>
        <w:pStyle w:val="NormalWeb"/>
        <w:numPr>
          <w:ilvl w:val="0"/>
          <w:numId w:val="15"/>
        </w:numPr>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DEPLOYMENT &amp; DEVELOPMENT (6 </w:t>
      </w:r>
      <w:proofErr w:type="spellStart"/>
      <w:r w:rsidRPr="00F35E69">
        <w:rPr>
          <w:rFonts w:ascii="Open Sans" w:eastAsia="Calibri" w:hAnsi="Open Sans" w:cs="Open Sans"/>
          <w:color w:val="6D5EBB"/>
          <w:sz w:val="22"/>
          <w:szCs w:val="22"/>
        </w:rPr>
        <w:t>months</w:t>
      </w:r>
      <w:proofErr w:type="spellEnd"/>
      <w:r w:rsidRPr="00F35E69">
        <w:rPr>
          <w:rFonts w:ascii="Open Sans" w:eastAsia="Calibri" w:hAnsi="Open Sans" w:cs="Open Sans"/>
          <w:color w:val="6D5EBB"/>
          <w:sz w:val="22"/>
          <w:szCs w:val="22"/>
        </w:rPr>
        <w:t xml:space="preserve">) </w:t>
      </w:r>
    </w:p>
    <w:p w14:paraId="54E8FD52" w14:textId="4A223066" w:rsidR="00F4071F" w:rsidRPr="00F35E69" w:rsidRDefault="00F4071F" w:rsidP="00AA2857">
      <w:pPr>
        <w:pStyle w:val="NormalWeb"/>
        <w:numPr>
          <w:ilvl w:val="0"/>
          <w:numId w:val="15"/>
        </w:numPr>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VALIDATION (2 </w:t>
      </w:r>
      <w:proofErr w:type="spellStart"/>
      <w:r w:rsidRPr="00F35E69">
        <w:rPr>
          <w:rFonts w:ascii="Open Sans" w:eastAsia="Calibri" w:hAnsi="Open Sans" w:cs="Open Sans"/>
          <w:color w:val="6D5EBB"/>
          <w:sz w:val="22"/>
          <w:szCs w:val="22"/>
        </w:rPr>
        <w:t>months</w:t>
      </w:r>
      <w:proofErr w:type="spellEnd"/>
      <w:r w:rsidRPr="00F35E69">
        <w:rPr>
          <w:rFonts w:ascii="Open Sans" w:eastAsia="Calibri" w:hAnsi="Open Sans" w:cs="Open Sans"/>
          <w:color w:val="6D5EBB"/>
          <w:sz w:val="22"/>
          <w:szCs w:val="22"/>
        </w:rPr>
        <w:t xml:space="preserve">). </w:t>
      </w:r>
    </w:p>
    <w:p w14:paraId="7EA6C258" w14:textId="77777777" w:rsidR="00337165" w:rsidRDefault="00F4071F" w:rsidP="00F4071F">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activities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that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take</w:t>
      </w:r>
      <w:proofErr w:type="spellEnd"/>
      <w:r w:rsidRPr="00F35E69">
        <w:rPr>
          <w:rFonts w:ascii="Open Sans" w:eastAsia="Calibri" w:hAnsi="Open Sans" w:cs="Open Sans"/>
          <w:color w:val="6D5EBB"/>
          <w:sz w:val="22"/>
          <w:szCs w:val="22"/>
        </w:rPr>
        <w:t xml:space="preserve"> place in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from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point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view</w:t>
      </w:r>
      <w:proofErr w:type="spellEnd"/>
      <w:r w:rsidRPr="00F35E69">
        <w:rPr>
          <w:rFonts w:ascii="Open Sans" w:eastAsia="Calibri" w:hAnsi="Open Sans" w:cs="Open Sans"/>
          <w:color w:val="6D5EBB"/>
          <w:sz w:val="22"/>
          <w:szCs w:val="22"/>
        </w:rPr>
        <w:t xml:space="preserve">. </w:t>
      </w:r>
    </w:p>
    <w:p w14:paraId="23DC205A" w14:textId="77777777" w:rsidR="00337165" w:rsidRDefault="00F4071F" w:rsidP="00F4071F">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Break </w:t>
      </w:r>
      <w:proofErr w:type="spellStart"/>
      <w:r w:rsidRPr="00F35E69">
        <w:rPr>
          <w:rFonts w:ascii="Open Sans" w:eastAsia="Calibri" w:hAnsi="Open Sans" w:cs="Open Sans"/>
          <w:color w:val="6D5EBB"/>
          <w:sz w:val="22"/>
          <w:szCs w:val="22"/>
        </w:rPr>
        <w:t>down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work</w:t>
      </w:r>
      <w:proofErr w:type="spellEnd"/>
      <w:r w:rsidRPr="00F35E69">
        <w:rPr>
          <w:rFonts w:ascii="Open Sans" w:eastAsia="Calibri" w:hAnsi="Open Sans" w:cs="Open Sans"/>
          <w:color w:val="6D5EBB"/>
          <w:sz w:val="22"/>
          <w:szCs w:val="22"/>
        </w:rPr>
        <w:t xml:space="preserve"> in </w:t>
      </w:r>
      <w:proofErr w:type="spellStart"/>
      <w:r w:rsidRPr="00F35E69">
        <w:rPr>
          <w:rFonts w:ascii="Open Sans" w:eastAsia="Calibri" w:hAnsi="Open Sans" w:cs="Open Sans"/>
          <w:color w:val="6D5EBB"/>
          <w:sz w:val="22"/>
          <w:szCs w:val="22"/>
        </w:rPr>
        <w:t>work</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packages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tasks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provide</w:t>
      </w:r>
      <w:proofErr w:type="spellEnd"/>
      <w:r w:rsidRPr="00F35E69">
        <w:rPr>
          <w:rFonts w:ascii="Open Sans" w:eastAsia="Calibri" w:hAnsi="Open Sans" w:cs="Open Sans"/>
          <w:color w:val="6D5EBB"/>
          <w:sz w:val="22"/>
          <w:szCs w:val="22"/>
        </w:rPr>
        <w:t xml:space="preserve"> timing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different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activities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components</w:t>
      </w:r>
      <w:proofErr w:type="spellEnd"/>
      <w:r w:rsidRPr="00F35E69">
        <w:rPr>
          <w:rFonts w:ascii="Open Sans" w:eastAsia="Calibri" w:hAnsi="Open Sans" w:cs="Open Sans"/>
          <w:color w:val="6D5EBB"/>
          <w:sz w:val="22"/>
          <w:szCs w:val="22"/>
        </w:rPr>
        <w:t xml:space="preserve">. </w:t>
      </w:r>
    </w:p>
    <w:p w14:paraId="094B0BE2" w14:textId="5E7AB0C3" w:rsidR="00F4071F" w:rsidRPr="00F35E69" w:rsidRDefault="00F4071F" w:rsidP="00F4071F">
      <w:pPr>
        <w:pStyle w:val="NormalWeb"/>
        <w:spacing w:after="0"/>
        <w:jc w:val="both"/>
        <w:rPr>
          <w:rFonts w:ascii="Open Sans" w:eastAsia="Calibri" w:hAnsi="Open Sans" w:cs="Open Sans"/>
          <w:color w:val="6D5EBB"/>
          <w:sz w:val="22"/>
          <w:szCs w:val="22"/>
        </w:rPr>
      </w:pPr>
      <w:proofErr w:type="spellStart"/>
      <w:r w:rsidRPr="00F35E69">
        <w:rPr>
          <w:rFonts w:ascii="Open Sans" w:eastAsia="Calibri" w:hAnsi="Open Sans" w:cs="Open Sans"/>
          <w:color w:val="6D5EBB"/>
          <w:sz w:val="22"/>
          <w:szCs w:val="22"/>
        </w:rPr>
        <w:t>This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section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should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answer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question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are </w:t>
      </w:r>
      <w:proofErr w:type="spellStart"/>
      <w:r w:rsidRPr="00F35E69">
        <w:rPr>
          <w:rFonts w:ascii="Open Sans" w:eastAsia="Calibri" w:hAnsi="Open Sans" w:cs="Open Sans"/>
          <w:color w:val="6D5EBB"/>
          <w:sz w:val="22"/>
          <w:szCs w:val="22"/>
        </w:rPr>
        <w:t>we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going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implement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reach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defined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objectives</w:t>
      </w:r>
      <w:proofErr w:type="spellEnd"/>
      <w:r w:rsidRPr="00F35E69">
        <w:rPr>
          <w:rFonts w:ascii="Open Sans" w:eastAsia="Calibri" w:hAnsi="Open Sans" w:cs="Open Sans"/>
          <w:color w:val="6D5EBB"/>
          <w:sz w:val="22"/>
          <w:szCs w:val="22"/>
        </w:rPr>
        <w:t>?”</w:t>
      </w:r>
    </w:p>
    <w:p w14:paraId="1F138F75" w14:textId="77777777" w:rsidR="00F4071F" w:rsidRPr="00F35E69" w:rsidRDefault="00F4071F" w:rsidP="00F4071F">
      <w:pPr>
        <w:spacing w:after="0"/>
        <w:rPr>
          <w:rFonts w:eastAsia="Calibri" w:cs="Open Sans"/>
          <w:color w:val="000000" w:themeColor="text1"/>
          <w:szCs w:val="22"/>
        </w:rPr>
      </w:pPr>
    </w:p>
    <w:p w14:paraId="4C733160" w14:textId="77777777" w:rsidR="00F4071F" w:rsidRPr="00F35E69" w:rsidRDefault="00F4071F" w:rsidP="00F4071F">
      <w:pPr>
        <w:pStyle w:val="NormalWeb"/>
        <w:spacing w:after="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 xml:space="preserve">Text </w:t>
      </w:r>
      <w:proofErr w:type="spellStart"/>
      <w:r w:rsidRPr="00F35E69">
        <w:rPr>
          <w:rFonts w:ascii="Open Sans" w:eastAsia="Calibri" w:hAnsi="Open Sans" w:cs="Open Sans"/>
          <w:color w:val="000000" w:themeColor="text1"/>
          <w:sz w:val="22"/>
          <w:szCs w:val="22"/>
        </w:rPr>
        <w:t>style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to</w:t>
      </w:r>
      <w:proofErr w:type="spellEnd"/>
      <w:r w:rsidRPr="00F35E69">
        <w:rPr>
          <w:rFonts w:ascii="Open Sans" w:eastAsia="Calibri" w:hAnsi="Open Sans" w:cs="Open Sans"/>
          <w:color w:val="000000" w:themeColor="text1"/>
          <w:sz w:val="22"/>
          <w:szCs w:val="22"/>
        </w:rPr>
        <w:t xml:space="preserve"> be </w:t>
      </w:r>
      <w:proofErr w:type="spellStart"/>
      <w:r w:rsidRPr="00F35E69">
        <w:rPr>
          <w:rFonts w:ascii="Open Sans" w:eastAsia="Calibri" w:hAnsi="Open Sans" w:cs="Open Sans"/>
          <w:color w:val="000000" w:themeColor="text1"/>
          <w:sz w:val="22"/>
          <w:szCs w:val="22"/>
        </w:rPr>
        <w:t>used</w:t>
      </w:r>
      <w:proofErr w:type="spellEnd"/>
    </w:p>
    <w:p w14:paraId="7A3A20B7" w14:textId="38F86231" w:rsidR="00F4071F" w:rsidRPr="00F35E69" w:rsidRDefault="00F4071F" w:rsidP="00F4071F">
      <w:pPr>
        <w:spacing w:after="0"/>
        <w:rPr>
          <w:rFonts w:eastAsia="Calibri" w:cs="Open Sans"/>
          <w:color w:val="000000" w:themeColor="text1"/>
          <w:szCs w:val="22"/>
        </w:rPr>
      </w:pPr>
    </w:p>
    <w:p w14:paraId="2305FB74" w14:textId="7169FA33" w:rsidR="00F4071F" w:rsidRPr="00F35E69" w:rsidRDefault="00F4071F" w:rsidP="00F4071F">
      <w:pPr>
        <w:pStyle w:val="Heading2"/>
        <w:spacing w:after="0"/>
        <w:rPr>
          <w:rFonts w:eastAsia="Calibri" w:cs="Open Sans"/>
          <w:b w:val="0"/>
          <w:bCs/>
          <w:color w:val="000000" w:themeColor="text1"/>
          <w:szCs w:val="28"/>
        </w:rPr>
      </w:pPr>
      <w:bookmarkStart w:id="27" w:name="_Toc190945484"/>
      <w:bookmarkStart w:id="28" w:name="_Toc196299343"/>
      <w:r w:rsidRPr="00F35E69">
        <w:rPr>
          <w:rFonts w:eastAsia="Calibri" w:cs="Open Sans"/>
          <w:bCs/>
          <w:color w:val="000000" w:themeColor="text1"/>
          <w:szCs w:val="28"/>
        </w:rPr>
        <w:t xml:space="preserve">Milestones </w:t>
      </w:r>
      <w:r w:rsidR="00337165" w:rsidRPr="00F35E69">
        <w:rPr>
          <w:rFonts w:eastAsia="Calibri" w:cs="Open Sans"/>
          <w:bCs/>
          <w:color w:val="000000" w:themeColor="text1"/>
          <w:szCs w:val="28"/>
        </w:rPr>
        <w:t>&amp; deliverables</w:t>
      </w:r>
      <w:bookmarkEnd w:id="27"/>
      <w:bookmarkEnd w:id="28"/>
    </w:p>
    <w:p w14:paraId="378C4511" w14:textId="77777777" w:rsidR="00F4071F" w:rsidRPr="00337165" w:rsidRDefault="00F4071F" w:rsidP="00F4071F">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Please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list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main</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milestones</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project</w:t>
      </w:r>
      <w:proofErr w:type="spellEnd"/>
      <w:r w:rsidRPr="00337165">
        <w:rPr>
          <w:rFonts w:ascii="Open Sans" w:eastAsia="Calibri" w:hAnsi="Open Sans" w:cs="Open Sans"/>
          <w:color w:val="6D5EBB"/>
          <w:sz w:val="22"/>
          <w:szCs w:val="22"/>
        </w:rPr>
        <w:t>.</w:t>
      </w:r>
    </w:p>
    <w:p w14:paraId="1B42724C" w14:textId="77777777" w:rsidR="00F4071F" w:rsidRPr="00F35E69" w:rsidRDefault="00F4071F" w:rsidP="00F4071F">
      <w:pPr>
        <w:pStyle w:val="NormalWeb"/>
        <w:jc w:val="center"/>
        <w:rPr>
          <w:rFonts w:ascii="Open Sans" w:eastAsia="Calibri" w:hAnsi="Open Sans" w:cs="Open Sans"/>
          <w:color w:val="000000" w:themeColor="text1"/>
          <w:sz w:val="22"/>
          <w:szCs w:val="22"/>
        </w:rPr>
      </w:pPr>
    </w:p>
    <w:p w14:paraId="5F278E45" w14:textId="01EFCF86"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322D2">
        <w:rPr>
          <w:rFonts w:cs="Open Sans"/>
          <w:noProof/>
        </w:rPr>
        <w:t>3</w:t>
      </w:r>
      <w:r w:rsidRPr="00F35E69">
        <w:rPr>
          <w:rFonts w:cs="Open Sans"/>
          <w:noProof/>
        </w:rPr>
        <w:fldChar w:fldCharType="end"/>
      </w:r>
      <w:r w:rsidR="0099171D">
        <w:rPr>
          <w:rFonts w:cs="Open Sans"/>
          <w:noProof/>
        </w:rPr>
        <w:t>:</w:t>
      </w:r>
      <w:r w:rsidRPr="00F35E69">
        <w:rPr>
          <w:rFonts w:cs="Open Sans"/>
        </w:rPr>
        <w:t xml:space="preserve"> Deliverables    </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09"/>
        <w:gridCol w:w="2171"/>
        <w:gridCol w:w="2544"/>
        <w:gridCol w:w="1824"/>
        <w:gridCol w:w="1874"/>
      </w:tblGrid>
      <w:tr w:rsidR="00337165" w:rsidRPr="0070305D" w14:paraId="04CA7C2F"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AA7531C" w14:textId="6C6F3C7C" w:rsidR="00F4071F" w:rsidRPr="0070305D" w:rsidRDefault="00F4071F" w:rsidP="00337165">
            <w:pPr>
              <w:spacing w:after="0"/>
              <w:jc w:val="center"/>
              <w:rPr>
                <w:rFonts w:eastAsia="Calibri"/>
                <w:b/>
                <w:bCs/>
                <w:sz w:val="20"/>
              </w:rPr>
            </w:pPr>
            <w:r w:rsidRPr="0070305D">
              <w:rPr>
                <w:rFonts w:eastAsia="Calibri"/>
                <w:b/>
                <w:bCs/>
                <w:sz w:val="20"/>
              </w:rPr>
              <w:t>Sprint</w:t>
            </w:r>
          </w:p>
          <w:p w14:paraId="0B89E3E8" w14:textId="62191844" w:rsidR="00337165" w:rsidRPr="0070305D" w:rsidRDefault="00337165" w:rsidP="00337165">
            <w:pPr>
              <w:jc w:val="center"/>
              <w:rPr>
                <w:rFonts w:eastAsia="Calibri"/>
                <w:b/>
                <w:bCs/>
                <w:sz w:val="20"/>
              </w:rPr>
            </w:pPr>
            <w:r w:rsidRPr="0070305D">
              <w:rPr>
                <w:rFonts w:eastAsia="Calibri"/>
                <w:b/>
                <w:bCs/>
                <w:sz w:val="20"/>
              </w:rPr>
              <w:t>number</w:t>
            </w: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7C42E28" w14:textId="2A73BFD9" w:rsidR="00337165" w:rsidRPr="0070305D" w:rsidRDefault="00F4071F" w:rsidP="00337165">
            <w:pPr>
              <w:spacing w:after="0"/>
              <w:jc w:val="center"/>
              <w:rPr>
                <w:rFonts w:eastAsia="Calibri"/>
                <w:b/>
                <w:bCs/>
                <w:sz w:val="20"/>
              </w:rPr>
            </w:pPr>
            <w:r w:rsidRPr="0070305D">
              <w:rPr>
                <w:rFonts w:eastAsia="Calibri"/>
                <w:b/>
                <w:bCs/>
                <w:sz w:val="20"/>
              </w:rPr>
              <w:t>Deliverable</w:t>
            </w:r>
          </w:p>
          <w:p w14:paraId="43F8F1E7" w14:textId="4DE1BAB2" w:rsidR="00F4071F" w:rsidRPr="0070305D" w:rsidRDefault="00F4071F" w:rsidP="00337165">
            <w:pPr>
              <w:jc w:val="center"/>
              <w:rPr>
                <w:rFonts w:eastAsia="Calibri"/>
                <w:b/>
                <w:bCs/>
                <w:sz w:val="20"/>
              </w:rPr>
            </w:pPr>
            <w:r w:rsidRPr="0070305D">
              <w:rPr>
                <w:rFonts w:eastAsia="Calibri"/>
                <w:b/>
                <w:bCs/>
                <w:sz w:val="20"/>
              </w:rPr>
              <w:t>Number</w:t>
            </w: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06514B8" w14:textId="2C3D8B1C" w:rsidR="00F4071F" w:rsidRPr="0070305D" w:rsidRDefault="00F4071F" w:rsidP="00337165">
            <w:pPr>
              <w:jc w:val="center"/>
              <w:rPr>
                <w:rFonts w:eastAsia="Calibri"/>
                <w:b/>
                <w:bCs/>
                <w:sz w:val="20"/>
              </w:rPr>
            </w:pPr>
            <w:r w:rsidRPr="0070305D">
              <w:rPr>
                <w:rFonts w:eastAsia="Calibri"/>
                <w:b/>
                <w:bCs/>
                <w:sz w:val="20"/>
              </w:rPr>
              <w:t xml:space="preserve">Deliverable </w:t>
            </w:r>
            <w:r w:rsidR="0070305D">
              <w:rPr>
                <w:rFonts w:eastAsia="Calibri"/>
                <w:b/>
                <w:bCs/>
                <w:sz w:val="20"/>
              </w:rPr>
              <w:br/>
            </w:r>
            <w:r w:rsidRPr="0070305D">
              <w:rPr>
                <w:rFonts w:eastAsia="Calibri"/>
                <w:b/>
                <w:bCs/>
                <w:sz w:val="20"/>
              </w:rPr>
              <w:t>description</w:t>
            </w: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00D89C9B" w14:textId="77777777" w:rsidR="00F4071F" w:rsidRPr="0070305D" w:rsidRDefault="00F4071F" w:rsidP="00337165">
            <w:pPr>
              <w:jc w:val="center"/>
              <w:rPr>
                <w:rFonts w:eastAsia="Calibri"/>
                <w:b/>
                <w:bCs/>
                <w:sz w:val="20"/>
              </w:rPr>
            </w:pPr>
            <w:r w:rsidRPr="0070305D">
              <w:rPr>
                <w:rFonts w:eastAsia="Calibri"/>
                <w:b/>
                <w:bCs/>
                <w:sz w:val="20"/>
              </w:rPr>
              <w:t>Means of verification</w:t>
            </w: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604E100" w14:textId="77777777" w:rsidR="00337165" w:rsidRPr="0070305D" w:rsidRDefault="00F4071F" w:rsidP="00337165">
            <w:pPr>
              <w:spacing w:after="0"/>
              <w:jc w:val="center"/>
              <w:rPr>
                <w:rFonts w:eastAsia="Calibri"/>
                <w:b/>
                <w:bCs/>
                <w:sz w:val="20"/>
              </w:rPr>
            </w:pPr>
            <w:r w:rsidRPr="0070305D">
              <w:rPr>
                <w:rFonts w:eastAsia="Calibri"/>
                <w:b/>
                <w:bCs/>
                <w:sz w:val="20"/>
              </w:rPr>
              <w:t>Deadline</w:t>
            </w:r>
          </w:p>
          <w:p w14:paraId="46429E94" w14:textId="7D20F1C8" w:rsidR="00F4071F" w:rsidRPr="0070305D" w:rsidRDefault="00F4071F" w:rsidP="00337165">
            <w:pPr>
              <w:jc w:val="center"/>
              <w:rPr>
                <w:rFonts w:eastAsia="Calibri"/>
                <w:b/>
                <w:bCs/>
                <w:sz w:val="20"/>
              </w:rPr>
            </w:pPr>
            <w:r w:rsidRPr="0070305D">
              <w:rPr>
                <w:rFonts w:eastAsia="Calibri"/>
                <w:b/>
                <w:bCs/>
                <w:sz w:val="20"/>
              </w:rPr>
              <w:t>(From M1 to M1</w:t>
            </w:r>
            <w:r w:rsidR="008C7635">
              <w:rPr>
                <w:rFonts w:eastAsia="Calibri"/>
                <w:b/>
                <w:bCs/>
                <w:sz w:val="20"/>
              </w:rPr>
              <w:t>0</w:t>
            </w:r>
            <w:r w:rsidRPr="0070305D">
              <w:rPr>
                <w:rFonts w:eastAsia="Calibri"/>
                <w:b/>
                <w:bCs/>
                <w:sz w:val="20"/>
              </w:rPr>
              <w:t>)</w:t>
            </w:r>
          </w:p>
        </w:tc>
      </w:tr>
      <w:tr w:rsidR="00F4071F" w:rsidRPr="0070305D" w14:paraId="713D88F8"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0ABBC9"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D30E60"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DB321F"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1EA069"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FCAB1E" w14:textId="77777777" w:rsidR="00F4071F" w:rsidRPr="0070305D" w:rsidRDefault="00F4071F" w:rsidP="00A90156">
            <w:pPr>
              <w:spacing w:after="0"/>
              <w:rPr>
                <w:rFonts w:eastAsia="Calibri" w:cs="Open Sans"/>
                <w:sz w:val="20"/>
              </w:rPr>
            </w:pPr>
          </w:p>
        </w:tc>
      </w:tr>
      <w:tr w:rsidR="00F4071F" w:rsidRPr="0070305D" w14:paraId="11F2ED3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BC8196"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C43C1F"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4348EE"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5199DE"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88B775" w14:textId="77777777" w:rsidR="00F4071F" w:rsidRPr="0070305D" w:rsidRDefault="00F4071F" w:rsidP="00A90156">
            <w:pPr>
              <w:spacing w:after="0"/>
              <w:rPr>
                <w:rFonts w:eastAsia="Calibri" w:cs="Open Sans"/>
                <w:sz w:val="20"/>
              </w:rPr>
            </w:pPr>
          </w:p>
        </w:tc>
      </w:tr>
      <w:tr w:rsidR="00F4071F" w:rsidRPr="0070305D" w14:paraId="4C494695"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83AF3A"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E5FFC9"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92B94E"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DBC5C6"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3EE7A4" w14:textId="77777777" w:rsidR="00F4071F" w:rsidRPr="0070305D" w:rsidRDefault="00F4071F" w:rsidP="00A90156">
            <w:pPr>
              <w:spacing w:after="0"/>
              <w:rPr>
                <w:rFonts w:eastAsia="Calibri" w:cs="Open Sans"/>
                <w:sz w:val="20"/>
              </w:rPr>
            </w:pPr>
          </w:p>
        </w:tc>
      </w:tr>
    </w:tbl>
    <w:p w14:paraId="3225B153" w14:textId="76E6D51B" w:rsidR="00F4071F" w:rsidRPr="00F35E69" w:rsidRDefault="00F4071F" w:rsidP="00F4071F">
      <w:pPr>
        <w:pStyle w:val="NormalWeb"/>
        <w:jc w:val="center"/>
        <w:rPr>
          <w:rFonts w:ascii="Open Sans" w:eastAsia="Calibri" w:hAnsi="Open Sans" w:cs="Open Sans"/>
          <w:color w:val="FF0000"/>
          <w:sz w:val="22"/>
          <w:szCs w:val="22"/>
        </w:rPr>
      </w:pPr>
    </w:p>
    <w:p w14:paraId="6B1085E8" w14:textId="77777777" w:rsidR="00F4071F" w:rsidRDefault="00F4071F" w:rsidP="00F4071F">
      <w:pPr>
        <w:pStyle w:val="NormalWeb"/>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Add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lines</w:t>
      </w:r>
      <w:proofErr w:type="spellEnd"/>
      <w:r w:rsidRPr="00337165">
        <w:rPr>
          <w:rFonts w:ascii="Open Sans" w:eastAsia="Calibri" w:hAnsi="Open Sans" w:cs="Open Sans"/>
          <w:color w:val="6D5EBB"/>
          <w:sz w:val="22"/>
          <w:szCs w:val="22"/>
        </w:rPr>
        <w:t xml:space="preserve"> as </w:t>
      </w:r>
      <w:proofErr w:type="spellStart"/>
      <w:r w:rsidRPr="00337165">
        <w:rPr>
          <w:rFonts w:ascii="Open Sans" w:eastAsia="Calibri" w:hAnsi="Open Sans" w:cs="Open Sans"/>
          <w:color w:val="6D5EBB"/>
          <w:sz w:val="22"/>
          <w:szCs w:val="22"/>
        </w:rPr>
        <w:t>needed</w:t>
      </w:r>
      <w:proofErr w:type="spellEnd"/>
    </w:p>
    <w:p w14:paraId="42C0C855" w14:textId="77777777" w:rsidR="00337165" w:rsidRPr="00337165" w:rsidRDefault="00337165" w:rsidP="00337165">
      <w:pPr>
        <w:rPr>
          <w:rFonts w:eastAsia="Calibri"/>
        </w:rPr>
      </w:pPr>
    </w:p>
    <w:p w14:paraId="73EDFD6E" w14:textId="5DACD5F2" w:rsidR="00F4071F" w:rsidRPr="00F35E69" w:rsidRDefault="00F4071F" w:rsidP="00F4071F">
      <w:pPr>
        <w:pStyle w:val="Caption"/>
        <w:keepNext/>
        <w:rPr>
          <w:rFonts w:cs="Open Sans"/>
        </w:rPr>
      </w:pPr>
      <w:r w:rsidRPr="00F35E69">
        <w:rPr>
          <w:rFonts w:cs="Open Sans"/>
        </w:rPr>
        <w:lastRenderedPageBreak/>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322D2">
        <w:rPr>
          <w:rFonts w:cs="Open Sans"/>
          <w:noProof/>
        </w:rPr>
        <w:t>4</w:t>
      </w:r>
      <w:r w:rsidRPr="00F35E69">
        <w:rPr>
          <w:rFonts w:cs="Open Sans"/>
          <w:noProof/>
        </w:rPr>
        <w:fldChar w:fldCharType="end"/>
      </w:r>
      <w:r w:rsidR="0099171D">
        <w:rPr>
          <w:rFonts w:cs="Open Sans"/>
          <w:noProof/>
        </w:rPr>
        <w:t>:</w:t>
      </w:r>
      <w:r w:rsidRPr="00F35E69">
        <w:rPr>
          <w:rFonts w:cs="Open Sans"/>
        </w:rPr>
        <w:t xml:space="preserve"> List of Milestones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09"/>
        <w:gridCol w:w="2171"/>
        <w:gridCol w:w="2544"/>
        <w:gridCol w:w="1824"/>
        <w:gridCol w:w="1874"/>
      </w:tblGrid>
      <w:tr w:rsidR="00337165" w:rsidRPr="0070305D" w14:paraId="0F01237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7E77854" w14:textId="77777777" w:rsidR="00F4071F" w:rsidRPr="0070305D" w:rsidRDefault="00F4071F" w:rsidP="00337165">
            <w:pPr>
              <w:spacing w:after="0"/>
              <w:jc w:val="center"/>
              <w:rPr>
                <w:rFonts w:eastAsia="Calibri"/>
                <w:b/>
                <w:bCs/>
                <w:sz w:val="20"/>
              </w:rPr>
            </w:pPr>
            <w:r w:rsidRPr="0070305D">
              <w:rPr>
                <w:rFonts w:eastAsia="Calibri"/>
                <w:b/>
                <w:bCs/>
                <w:sz w:val="20"/>
              </w:rPr>
              <w:t>Sprint</w:t>
            </w:r>
          </w:p>
          <w:p w14:paraId="0C205163" w14:textId="2F73C0C8" w:rsidR="00337165" w:rsidRPr="0070305D" w:rsidRDefault="00337165" w:rsidP="00337165">
            <w:pPr>
              <w:jc w:val="center"/>
              <w:rPr>
                <w:rFonts w:eastAsia="Calibri"/>
                <w:b/>
                <w:bCs/>
                <w:sz w:val="20"/>
              </w:rPr>
            </w:pPr>
            <w:r w:rsidRPr="0070305D">
              <w:rPr>
                <w:rFonts w:eastAsia="Calibri"/>
                <w:b/>
                <w:bCs/>
                <w:sz w:val="20"/>
              </w:rPr>
              <w:t>number</w:t>
            </w: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EDEF025" w14:textId="56C17D3D" w:rsidR="00F4071F" w:rsidRPr="0070305D" w:rsidRDefault="00F4071F" w:rsidP="00337165">
            <w:pPr>
              <w:jc w:val="center"/>
              <w:rPr>
                <w:rFonts w:eastAsia="Calibri"/>
                <w:b/>
                <w:bCs/>
                <w:sz w:val="20"/>
              </w:rPr>
            </w:pPr>
            <w:r w:rsidRPr="0070305D">
              <w:rPr>
                <w:rFonts w:eastAsia="Calibri"/>
                <w:b/>
                <w:bCs/>
                <w:sz w:val="20"/>
              </w:rPr>
              <w:t xml:space="preserve">Milestone </w:t>
            </w:r>
            <w:r w:rsidR="0070305D">
              <w:rPr>
                <w:rFonts w:eastAsia="Calibri"/>
                <w:b/>
                <w:bCs/>
                <w:sz w:val="20"/>
              </w:rPr>
              <w:br/>
            </w:r>
            <w:r w:rsidRPr="0070305D">
              <w:rPr>
                <w:rFonts w:eastAsia="Calibri"/>
                <w:b/>
                <w:bCs/>
                <w:sz w:val="20"/>
              </w:rPr>
              <w:t>Number</w:t>
            </w: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9AFA996" w14:textId="500E7C40" w:rsidR="00F4071F" w:rsidRPr="0070305D" w:rsidRDefault="00F4071F" w:rsidP="00337165">
            <w:pPr>
              <w:jc w:val="center"/>
              <w:rPr>
                <w:rFonts w:eastAsia="Calibri"/>
                <w:b/>
                <w:bCs/>
                <w:sz w:val="20"/>
              </w:rPr>
            </w:pPr>
            <w:r w:rsidRPr="0070305D">
              <w:rPr>
                <w:rFonts w:eastAsia="Calibri"/>
                <w:b/>
                <w:bCs/>
                <w:sz w:val="20"/>
              </w:rPr>
              <w:t>Milestone</w:t>
            </w:r>
            <w:r w:rsidR="0070305D">
              <w:rPr>
                <w:rFonts w:eastAsia="Calibri"/>
                <w:b/>
                <w:bCs/>
                <w:sz w:val="20"/>
              </w:rPr>
              <w:br/>
            </w:r>
            <w:r w:rsidRPr="0070305D">
              <w:rPr>
                <w:rFonts w:eastAsia="Calibri"/>
                <w:b/>
                <w:bCs/>
                <w:sz w:val="20"/>
              </w:rPr>
              <w:t xml:space="preserve"> description</w:t>
            </w: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309B9C8" w14:textId="77777777" w:rsidR="00F4071F" w:rsidRPr="0070305D" w:rsidRDefault="00F4071F" w:rsidP="00337165">
            <w:pPr>
              <w:jc w:val="center"/>
              <w:rPr>
                <w:rFonts w:eastAsia="Calibri"/>
                <w:b/>
                <w:bCs/>
                <w:sz w:val="20"/>
              </w:rPr>
            </w:pPr>
            <w:r w:rsidRPr="0070305D">
              <w:rPr>
                <w:rFonts w:eastAsia="Calibri"/>
                <w:b/>
                <w:bCs/>
                <w:sz w:val="20"/>
              </w:rPr>
              <w:t>Means of verification</w:t>
            </w: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07F567E9" w14:textId="77777777" w:rsidR="00337165" w:rsidRPr="0070305D" w:rsidRDefault="00F4071F" w:rsidP="00337165">
            <w:pPr>
              <w:spacing w:after="0"/>
              <w:jc w:val="center"/>
              <w:rPr>
                <w:rFonts w:eastAsia="Calibri"/>
                <w:b/>
                <w:bCs/>
                <w:sz w:val="20"/>
              </w:rPr>
            </w:pPr>
            <w:r w:rsidRPr="0070305D">
              <w:rPr>
                <w:rFonts w:eastAsia="Calibri"/>
                <w:b/>
                <w:bCs/>
                <w:sz w:val="20"/>
              </w:rPr>
              <w:t>Deadline</w:t>
            </w:r>
          </w:p>
          <w:p w14:paraId="2B5C4CF5" w14:textId="3A8F38CE" w:rsidR="00F4071F" w:rsidRPr="0070305D" w:rsidRDefault="00F4071F" w:rsidP="00337165">
            <w:pPr>
              <w:jc w:val="center"/>
              <w:rPr>
                <w:rFonts w:eastAsia="Calibri"/>
                <w:b/>
                <w:bCs/>
                <w:sz w:val="20"/>
              </w:rPr>
            </w:pPr>
            <w:r w:rsidRPr="0070305D">
              <w:rPr>
                <w:rFonts w:eastAsia="Calibri"/>
                <w:b/>
                <w:bCs/>
                <w:sz w:val="20"/>
              </w:rPr>
              <w:t>(From M1 to M1</w:t>
            </w:r>
            <w:r w:rsidR="008C7635">
              <w:rPr>
                <w:rFonts w:eastAsia="Calibri"/>
                <w:b/>
                <w:bCs/>
                <w:sz w:val="20"/>
              </w:rPr>
              <w:t>0</w:t>
            </w:r>
            <w:r w:rsidRPr="0070305D">
              <w:rPr>
                <w:rFonts w:eastAsia="Calibri"/>
                <w:b/>
                <w:bCs/>
                <w:sz w:val="20"/>
              </w:rPr>
              <w:t>)</w:t>
            </w:r>
          </w:p>
        </w:tc>
      </w:tr>
      <w:tr w:rsidR="00F4071F" w:rsidRPr="0070305D" w14:paraId="6A761608"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BADC4F"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A28622"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00B27A"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CBA9EA"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426DAC" w14:textId="77777777" w:rsidR="00F4071F" w:rsidRPr="0070305D" w:rsidRDefault="00F4071F" w:rsidP="00A90156">
            <w:pPr>
              <w:spacing w:after="0"/>
              <w:rPr>
                <w:rFonts w:eastAsia="Calibri" w:cs="Open Sans"/>
                <w:sz w:val="20"/>
              </w:rPr>
            </w:pPr>
          </w:p>
        </w:tc>
      </w:tr>
      <w:tr w:rsidR="00F4071F" w:rsidRPr="0070305D" w14:paraId="18E3889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3813BC"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5A038A"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46A2B8"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DD41AB"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2CE1EA" w14:textId="77777777" w:rsidR="00F4071F" w:rsidRPr="0070305D" w:rsidRDefault="00F4071F" w:rsidP="00A90156">
            <w:pPr>
              <w:spacing w:after="0"/>
              <w:rPr>
                <w:rFonts w:eastAsia="Calibri" w:cs="Open Sans"/>
                <w:sz w:val="20"/>
              </w:rPr>
            </w:pPr>
          </w:p>
        </w:tc>
      </w:tr>
      <w:tr w:rsidR="00F4071F" w:rsidRPr="0070305D" w14:paraId="355EBC1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FC576E"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B30ED9"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4D6649"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59D4FC"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4CB8EA" w14:textId="77777777" w:rsidR="00F4071F" w:rsidRPr="0070305D" w:rsidRDefault="00F4071F" w:rsidP="00A90156">
            <w:pPr>
              <w:spacing w:after="0"/>
              <w:rPr>
                <w:rFonts w:eastAsia="Calibri" w:cs="Open Sans"/>
                <w:sz w:val="20"/>
              </w:rPr>
            </w:pPr>
          </w:p>
        </w:tc>
      </w:tr>
    </w:tbl>
    <w:p w14:paraId="0E631C26" w14:textId="77777777" w:rsidR="00F4071F" w:rsidRPr="00337165" w:rsidRDefault="00F4071F" w:rsidP="00F4071F">
      <w:pPr>
        <w:pStyle w:val="NormalWeb"/>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Add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lines</w:t>
      </w:r>
      <w:proofErr w:type="spellEnd"/>
      <w:r w:rsidRPr="00337165">
        <w:rPr>
          <w:rFonts w:ascii="Open Sans" w:eastAsia="Calibri" w:hAnsi="Open Sans" w:cs="Open Sans"/>
          <w:color w:val="6D5EBB"/>
          <w:sz w:val="22"/>
          <w:szCs w:val="22"/>
        </w:rPr>
        <w:t xml:space="preserve"> as </w:t>
      </w:r>
      <w:proofErr w:type="spellStart"/>
      <w:r w:rsidRPr="00337165">
        <w:rPr>
          <w:rFonts w:ascii="Open Sans" w:eastAsia="Calibri" w:hAnsi="Open Sans" w:cs="Open Sans"/>
          <w:color w:val="6D5EBB"/>
          <w:sz w:val="22"/>
          <w:szCs w:val="22"/>
        </w:rPr>
        <w:t>needed</w:t>
      </w:r>
      <w:proofErr w:type="spellEnd"/>
    </w:p>
    <w:p w14:paraId="0B3B8419" w14:textId="77777777" w:rsidR="00F4071F" w:rsidRPr="00F35E69" w:rsidRDefault="00F4071F" w:rsidP="00F4071F">
      <w:pPr>
        <w:rPr>
          <w:rFonts w:cs="Open Sans"/>
        </w:rPr>
      </w:pPr>
    </w:p>
    <w:p w14:paraId="0CA166C6" w14:textId="69EDC553" w:rsidR="00F35E69" w:rsidRPr="00F35E69" w:rsidRDefault="00F35E69" w:rsidP="00337165">
      <w:pPr>
        <w:pStyle w:val="Heading2"/>
        <w:rPr>
          <w:rFonts w:eastAsia="Calibri"/>
        </w:rPr>
      </w:pPr>
      <w:bookmarkStart w:id="29" w:name="_Toc190945481"/>
      <w:bookmarkStart w:id="30" w:name="_Toc196299344"/>
      <w:bookmarkStart w:id="31" w:name="_Toc190945485"/>
      <w:r w:rsidRPr="00F35E69">
        <w:rPr>
          <w:rFonts w:eastAsia="Calibri"/>
        </w:rPr>
        <w:t>E</w:t>
      </w:r>
      <w:r w:rsidR="00337165" w:rsidRPr="00F35E69">
        <w:rPr>
          <w:rFonts w:eastAsia="Calibri"/>
        </w:rPr>
        <w:t>xpertise and excellence of the team (maximum 1 page)</w:t>
      </w:r>
      <w:bookmarkEnd w:id="29"/>
      <w:bookmarkEnd w:id="30"/>
    </w:p>
    <w:p w14:paraId="26F07E6A" w14:textId="77777777" w:rsidR="00F35E69" w:rsidRPr="00337165" w:rsidRDefault="00F35E69" w:rsidP="00F35E69">
      <w:pPr>
        <w:pStyle w:val="NormalWeb"/>
        <w:spacing w:before="240"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Summarise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team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involved</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pilot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project</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table </w:t>
      </w:r>
      <w:proofErr w:type="spellStart"/>
      <w:r w:rsidRPr="00337165">
        <w:rPr>
          <w:rFonts w:ascii="Open Sans" w:eastAsia="Calibri" w:hAnsi="Open Sans" w:cs="Open Sans"/>
          <w:color w:val="6D5EBB"/>
          <w:sz w:val="22"/>
          <w:szCs w:val="22"/>
        </w:rPr>
        <w:t>below</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Notice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that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people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included</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proposal</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must</w:t>
      </w:r>
      <w:proofErr w:type="spellEnd"/>
      <w:r w:rsidRPr="00337165">
        <w:rPr>
          <w:rFonts w:ascii="Open Sans" w:eastAsia="Calibri" w:hAnsi="Open Sans" w:cs="Open Sans"/>
          <w:color w:val="6D5EBB"/>
          <w:sz w:val="22"/>
          <w:szCs w:val="22"/>
        </w:rPr>
        <w:t xml:space="preserve"> be </w:t>
      </w:r>
      <w:proofErr w:type="spellStart"/>
      <w:r w:rsidRPr="00337165">
        <w:rPr>
          <w:rFonts w:ascii="Open Sans" w:eastAsia="Calibri" w:hAnsi="Open Sans" w:cs="Open Sans"/>
          <w:color w:val="6D5EBB"/>
          <w:sz w:val="22"/>
          <w:szCs w:val="22"/>
        </w:rPr>
        <w:t>later</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involved</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execution</w:t>
      </w:r>
      <w:proofErr w:type="spellEnd"/>
      <w:r w:rsidRPr="00337165">
        <w:rPr>
          <w:rFonts w:ascii="Open Sans" w:eastAsia="Calibri" w:hAnsi="Open Sans" w:cs="Open Sans"/>
          <w:color w:val="6D5EBB"/>
          <w:sz w:val="22"/>
          <w:szCs w:val="22"/>
        </w:rPr>
        <w:t>.</w:t>
      </w:r>
    </w:p>
    <w:p w14:paraId="732E8318" w14:textId="77777777" w:rsidR="00F35E69" w:rsidRPr="00F35E69" w:rsidRDefault="00F35E69" w:rsidP="00F35E69">
      <w:pPr>
        <w:spacing w:after="0"/>
        <w:rPr>
          <w:rFonts w:eastAsia="Calibri" w:cs="Open Sans"/>
          <w:color w:val="000000" w:themeColor="text1"/>
        </w:rPr>
      </w:pPr>
    </w:p>
    <w:p w14:paraId="5A6820B6" w14:textId="52465B57" w:rsidR="00F35E69" w:rsidRPr="00F35E69" w:rsidRDefault="00F35E69" w:rsidP="00F35E69">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322D2">
        <w:rPr>
          <w:rFonts w:cs="Open Sans"/>
          <w:noProof/>
        </w:rPr>
        <w:t>5</w:t>
      </w:r>
      <w:r w:rsidRPr="00F35E69">
        <w:rPr>
          <w:rFonts w:cs="Open Sans"/>
          <w:noProof/>
        </w:rPr>
        <w:fldChar w:fldCharType="end"/>
      </w:r>
      <w:r w:rsidRPr="00F35E69">
        <w:rPr>
          <w:rFonts w:cs="Open Sans"/>
        </w:rPr>
        <w:t xml:space="preserve"> Proposed Team</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20"/>
        <w:gridCol w:w="1928"/>
        <w:gridCol w:w="2009"/>
        <w:gridCol w:w="4665"/>
      </w:tblGrid>
      <w:tr w:rsidR="00F35E69" w:rsidRPr="0070305D" w14:paraId="2852947C" w14:textId="77777777" w:rsidTr="0070305D">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7BBBCA8" w14:textId="77777777" w:rsidR="00F35E69" w:rsidRPr="0070305D" w:rsidRDefault="00F35E69" w:rsidP="0070305D">
            <w:pPr>
              <w:jc w:val="center"/>
              <w:rPr>
                <w:rFonts w:eastAsia="Calibri"/>
                <w:b/>
                <w:bCs/>
                <w:sz w:val="20"/>
              </w:rPr>
            </w:pPr>
            <w:r w:rsidRPr="0070305D">
              <w:rPr>
                <w:rFonts w:eastAsia="Calibri"/>
                <w:b/>
                <w:bCs/>
                <w:sz w:val="20"/>
              </w:rPr>
              <w:t>Entity</w:t>
            </w: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841715E" w14:textId="77777777" w:rsidR="00F35E69" w:rsidRPr="0070305D" w:rsidRDefault="00F35E69" w:rsidP="0070305D">
            <w:pPr>
              <w:jc w:val="center"/>
              <w:rPr>
                <w:rFonts w:eastAsia="Calibri"/>
                <w:b/>
                <w:bCs/>
                <w:sz w:val="20"/>
              </w:rPr>
            </w:pPr>
            <w:r w:rsidRPr="0070305D">
              <w:rPr>
                <w:rFonts w:eastAsia="Calibri"/>
                <w:b/>
                <w:bCs/>
                <w:sz w:val="20"/>
              </w:rPr>
              <w:t>Name of the person</w:t>
            </w: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71A6F20C" w14:textId="77777777" w:rsidR="00F35E69" w:rsidRPr="0070305D" w:rsidRDefault="00F35E69" w:rsidP="0070305D">
            <w:pPr>
              <w:jc w:val="center"/>
              <w:rPr>
                <w:rFonts w:eastAsia="Calibri"/>
                <w:b/>
                <w:bCs/>
                <w:sz w:val="20"/>
              </w:rPr>
            </w:pPr>
            <w:r w:rsidRPr="0070305D">
              <w:rPr>
                <w:rFonts w:eastAsia="Calibri"/>
                <w:b/>
                <w:bCs/>
                <w:sz w:val="20"/>
              </w:rPr>
              <w:t>Role in the project</w:t>
            </w: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CA09A77" w14:textId="77777777" w:rsidR="00F35E69" w:rsidRPr="0070305D" w:rsidRDefault="00F35E69" w:rsidP="0070305D">
            <w:pPr>
              <w:jc w:val="center"/>
              <w:rPr>
                <w:rFonts w:eastAsia="Calibri"/>
                <w:b/>
                <w:bCs/>
                <w:sz w:val="20"/>
              </w:rPr>
            </w:pPr>
            <w:r w:rsidRPr="0070305D">
              <w:rPr>
                <w:rFonts w:eastAsia="Calibri"/>
                <w:b/>
                <w:bCs/>
                <w:sz w:val="20"/>
              </w:rPr>
              <w:t>Link to LinkedIn profile or equivalent</w:t>
            </w:r>
          </w:p>
        </w:tc>
      </w:tr>
      <w:tr w:rsidR="00F35E69" w:rsidRPr="0070305D" w14:paraId="6CB6DAAE" w14:textId="77777777" w:rsidTr="00337165">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1716F1" w14:textId="77777777" w:rsidR="00F35E69" w:rsidRPr="0070305D" w:rsidRDefault="00F35E69" w:rsidP="00677394">
            <w:pPr>
              <w:spacing w:after="0"/>
              <w:rPr>
                <w:rFonts w:eastAsia="Calibri" w:cs="Open Sans"/>
                <w:sz w:val="20"/>
              </w:rPr>
            </w:pP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D7D061" w14:textId="77777777" w:rsidR="00F35E69" w:rsidRPr="0070305D" w:rsidRDefault="00F35E69" w:rsidP="00677394">
            <w:pPr>
              <w:spacing w:after="0"/>
              <w:rPr>
                <w:rFonts w:eastAsia="Calibri" w:cs="Open Sans"/>
                <w:sz w:val="20"/>
              </w:rPr>
            </w:pP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61CEE4" w14:textId="77777777" w:rsidR="00F35E69" w:rsidRPr="0070305D" w:rsidRDefault="00F35E69" w:rsidP="00677394">
            <w:pPr>
              <w:spacing w:after="0"/>
              <w:rPr>
                <w:rFonts w:eastAsia="Calibri" w:cs="Open Sans"/>
                <w:sz w:val="20"/>
              </w:rPr>
            </w:pP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4ACD68" w14:textId="77777777" w:rsidR="00F35E69" w:rsidRPr="0070305D" w:rsidRDefault="00F35E69" w:rsidP="00677394">
            <w:pPr>
              <w:spacing w:after="0"/>
              <w:rPr>
                <w:rFonts w:eastAsia="Calibri" w:cs="Open Sans"/>
                <w:sz w:val="20"/>
              </w:rPr>
            </w:pPr>
          </w:p>
        </w:tc>
      </w:tr>
      <w:tr w:rsidR="00F35E69" w:rsidRPr="0070305D" w14:paraId="364B779B" w14:textId="77777777" w:rsidTr="00337165">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F0457D" w14:textId="77777777" w:rsidR="00F35E69" w:rsidRPr="0070305D" w:rsidRDefault="00F35E69" w:rsidP="00677394">
            <w:pPr>
              <w:spacing w:after="0"/>
              <w:rPr>
                <w:rFonts w:eastAsia="Calibri" w:cs="Open Sans"/>
                <w:sz w:val="20"/>
              </w:rPr>
            </w:pP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A6A50D" w14:textId="77777777" w:rsidR="00F35E69" w:rsidRPr="0070305D" w:rsidRDefault="00F35E69" w:rsidP="00677394">
            <w:pPr>
              <w:spacing w:after="0"/>
              <w:rPr>
                <w:rFonts w:eastAsia="Calibri" w:cs="Open Sans"/>
                <w:sz w:val="20"/>
              </w:rPr>
            </w:pP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16B8FE" w14:textId="77777777" w:rsidR="00F35E69" w:rsidRPr="0070305D" w:rsidRDefault="00F35E69" w:rsidP="00677394">
            <w:pPr>
              <w:spacing w:after="0"/>
              <w:rPr>
                <w:rFonts w:eastAsia="Calibri" w:cs="Open Sans"/>
                <w:sz w:val="20"/>
              </w:rPr>
            </w:pP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C3B6DF" w14:textId="77777777" w:rsidR="00F35E69" w:rsidRPr="0070305D" w:rsidRDefault="00F35E69" w:rsidP="00677394">
            <w:pPr>
              <w:spacing w:after="0"/>
              <w:rPr>
                <w:rFonts w:eastAsia="Calibri" w:cs="Open Sans"/>
                <w:sz w:val="20"/>
              </w:rPr>
            </w:pPr>
          </w:p>
        </w:tc>
      </w:tr>
      <w:tr w:rsidR="00F35E69" w:rsidRPr="0070305D" w14:paraId="5E93D5C7" w14:textId="77777777" w:rsidTr="00337165">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38530C" w14:textId="77777777" w:rsidR="00F35E69" w:rsidRPr="0070305D" w:rsidRDefault="00F35E69" w:rsidP="00677394">
            <w:pPr>
              <w:spacing w:after="0"/>
              <w:rPr>
                <w:rFonts w:eastAsia="Calibri" w:cs="Open Sans"/>
                <w:sz w:val="20"/>
              </w:rPr>
            </w:pP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D6AFC0" w14:textId="77777777" w:rsidR="00F35E69" w:rsidRPr="0070305D" w:rsidRDefault="00F35E69" w:rsidP="00677394">
            <w:pPr>
              <w:spacing w:after="0"/>
              <w:rPr>
                <w:rFonts w:eastAsia="Calibri" w:cs="Open Sans"/>
                <w:sz w:val="20"/>
              </w:rPr>
            </w:pP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214207" w14:textId="77777777" w:rsidR="00F35E69" w:rsidRPr="0070305D" w:rsidRDefault="00F35E69" w:rsidP="00677394">
            <w:pPr>
              <w:spacing w:after="0"/>
              <w:rPr>
                <w:rFonts w:eastAsia="Calibri" w:cs="Open Sans"/>
                <w:sz w:val="20"/>
              </w:rPr>
            </w:pP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EEC1F6" w14:textId="77777777" w:rsidR="00F35E69" w:rsidRPr="0070305D" w:rsidRDefault="00F35E69" w:rsidP="00677394">
            <w:pPr>
              <w:spacing w:after="0"/>
              <w:rPr>
                <w:rFonts w:eastAsia="Calibri" w:cs="Open Sans"/>
                <w:sz w:val="20"/>
              </w:rPr>
            </w:pPr>
          </w:p>
        </w:tc>
      </w:tr>
    </w:tbl>
    <w:p w14:paraId="687D2435" w14:textId="77777777" w:rsidR="00F35E69" w:rsidRPr="00337165" w:rsidRDefault="00F35E69" w:rsidP="00F35E69">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Add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rows</w:t>
      </w:r>
      <w:proofErr w:type="spellEnd"/>
      <w:r w:rsidRPr="00337165">
        <w:rPr>
          <w:rFonts w:ascii="Open Sans" w:eastAsia="Calibri" w:hAnsi="Open Sans" w:cs="Open Sans"/>
          <w:color w:val="6D5EBB"/>
          <w:sz w:val="22"/>
          <w:szCs w:val="22"/>
        </w:rPr>
        <w:t xml:space="preserve"> as </w:t>
      </w:r>
      <w:proofErr w:type="spellStart"/>
      <w:r w:rsidRPr="00337165">
        <w:rPr>
          <w:rFonts w:ascii="Open Sans" w:eastAsia="Calibri" w:hAnsi="Open Sans" w:cs="Open Sans"/>
          <w:color w:val="6D5EBB"/>
          <w:sz w:val="22"/>
          <w:szCs w:val="22"/>
        </w:rPr>
        <w:t>needed</w:t>
      </w:r>
      <w:proofErr w:type="spellEnd"/>
    </w:p>
    <w:p w14:paraId="23E2FB31" w14:textId="77777777" w:rsidR="00F35E69" w:rsidRPr="00337165" w:rsidRDefault="00F35E69" w:rsidP="00F35E69">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Please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provide</w:t>
      </w:r>
      <w:proofErr w:type="spellEnd"/>
      <w:r w:rsidRPr="00337165">
        <w:rPr>
          <w:rFonts w:ascii="Open Sans" w:eastAsia="Calibri" w:hAnsi="Open Sans" w:cs="Open Sans"/>
          <w:color w:val="6D5EBB"/>
          <w:sz w:val="22"/>
          <w:szCs w:val="22"/>
        </w:rPr>
        <w:t xml:space="preserve"> a short </w:t>
      </w:r>
      <w:proofErr w:type="spellStart"/>
      <w:r w:rsidRPr="00337165">
        <w:rPr>
          <w:rFonts w:ascii="Open Sans" w:eastAsia="Calibri" w:hAnsi="Open Sans" w:cs="Open Sans"/>
          <w:color w:val="6D5EBB"/>
          <w:sz w:val="22"/>
          <w:szCs w:val="22"/>
        </w:rPr>
        <w:t>summary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relevant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experience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each</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team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member</w:t>
      </w:r>
      <w:proofErr w:type="spellEnd"/>
    </w:p>
    <w:p w14:paraId="55CB5CE4" w14:textId="77777777" w:rsidR="00F35E69" w:rsidRPr="00337165" w:rsidRDefault="00F35E69" w:rsidP="00F35E69">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Justify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why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team</w:t>
      </w:r>
      <w:proofErr w:type="spellEnd"/>
      <w:r w:rsidRPr="00337165">
        <w:rPr>
          <w:rFonts w:ascii="Open Sans" w:eastAsia="Calibri" w:hAnsi="Open Sans" w:cs="Open Sans"/>
          <w:color w:val="6D5EBB"/>
          <w:sz w:val="22"/>
          <w:szCs w:val="22"/>
        </w:rPr>
        <w:t xml:space="preserve"> has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required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knowledge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to</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assure</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color w:val="6D5EBB"/>
          <w:sz w:val="22"/>
          <w:szCs w:val="22"/>
        </w:rPr>
        <w:t>successful</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project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execution</w:t>
      </w:r>
      <w:proofErr w:type="spellEnd"/>
      <w:r w:rsidRPr="00337165">
        <w:rPr>
          <w:rFonts w:ascii="Open Sans" w:eastAsia="Calibri" w:hAnsi="Open Sans" w:cs="Open Sans"/>
          <w:color w:val="6D5EBB"/>
          <w:sz w:val="22"/>
          <w:szCs w:val="22"/>
        </w:rPr>
        <w:t>.</w:t>
      </w:r>
    </w:p>
    <w:p w14:paraId="75B78BB7" w14:textId="77777777" w:rsidR="00F35E69" w:rsidRPr="00F35E69" w:rsidRDefault="00F35E69" w:rsidP="00F35E69">
      <w:pPr>
        <w:spacing w:after="0"/>
        <w:rPr>
          <w:rFonts w:eastAsia="Calibri" w:cs="Open Sans"/>
          <w:color w:val="000000" w:themeColor="text1"/>
        </w:rPr>
      </w:pPr>
    </w:p>
    <w:p w14:paraId="1D77D31C" w14:textId="77777777" w:rsidR="00F35E69" w:rsidRPr="00F35E69" w:rsidRDefault="00F35E69" w:rsidP="00F35E69">
      <w:pPr>
        <w:pStyle w:val="NormalWeb"/>
        <w:spacing w:after="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 xml:space="preserve">Text </w:t>
      </w:r>
      <w:proofErr w:type="spellStart"/>
      <w:r w:rsidRPr="00F35E69">
        <w:rPr>
          <w:rFonts w:ascii="Open Sans" w:eastAsia="Calibri" w:hAnsi="Open Sans" w:cs="Open Sans"/>
          <w:color w:val="000000" w:themeColor="text1"/>
          <w:sz w:val="22"/>
          <w:szCs w:val="22"/>
        </w:rPr>
        <w:t>style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to</w:t>
      </w:r>
      <w:proofErr w:type="spellEnd"/>
      <w:r w:rsidRPr="00F35E69">
        <w:rPr>
          <w:rFonts w:ascii="Open Sans" w:eastAsia="Calibri" w:hAnsi="Open Sans" w:cs="Open Sans"/>
          <w:color w:val="000000" w:themeColor="text1"/>
          <w:sz w:val="22"/>
          <w:szCs w:val="22"/>
        </w:rPr>
        <w:t xml:space="preserve"> be </w:t>
      </w:r>
      <w:proofErr w:type="spellStart"/>
      <w:r w:rsidRPr="00F35E69">
        <w:rPr>
          <w:rFonts w:ascii="Open Sans" w:eastAsia="Calibri" w:hAnsi="Open Sans" w:cs="Open Sans"/>
          <w:color w:val="000000" w:themeColor="text1"/>
          <w:sz w:val="22"/>
          <w:szCs w:val="22"/>
        </w:rPr>
        <w:t>used</w:t>
      </w:r>
      <w:proofErr w:type="spellEnd"/>
    </w:p>
    <w:p w14:paraId="7A590002" w14:textId="3F03D459" w:rsidR="00F35E69" w:rsidRPr="00F35E69" w:rsidRDefault="00F35E69" w:rsidP="0070305D">
      <w:pPr>
        <w:spacing w:after="0"/>
        <w:rPr>
          <w:rFonts w:eastAsia="Calibri" w:cs="Open Sans"/>
          <w:color w:val="000000" w:themeColor="text1"/>
          <w:szCs w:val="22"/>
        </w:rPr>
      </w:pPr>
      <w:r w:rsidRPr="00F35E69">
        <w:rPr>
          <w:rFonts w:cs="Open Sans"/>
        </w:rPr>
        <w:br/>
      </w:r>
      <w:r w:rsidRPr="00F35E69">
        <w:rPr>
          <w:rFonts w:cs="Open Sans"/>
        </w:rPr>
        <w:br/>
      </w:r>
      <w:r w:rsidRPr="00F35E69">
        <w:rPr>
          <w:rFonts w:eastAsia="Calibri" w:cs="Open Sans"/>
          <w:color w:val="000000" w:themeColor="text1"/>
          <w:szCs w:val="22"/>
        </w:rPr>
        <w:br w:type="page"/>
      </w:r>
    </w:p>
    <w:p w14:paraId="66D57CF6" w14:textId="77777777" w:rsidR="00F4071F" w:rsidRPr="00337165" w:rsidRDefault="00F4071F" w:rsidP="00337165">
      <w:pPr>
        <w:pStyle w:val="Heading1"/>
        <w:rPr>
          <w:rFonts w:eastAsia="Calibri"/>
        </w:rPr>
      </w:pPr>
      <w:bookmarkStart w:id="32" w:name="_Toc196299345"/>
      <w:r w:rsidRPr="00337165">
        <w:rPr>
          <w:rFonts w:eastAsia="Calibri"/>
        </w:rPr>
        <w:lastRenderedPageBreak/>
        <w:t>VALUE FOR MONEY (MAXIMUM 2 PAGE)</w:t>
      </w:r>
      <w:bookmarkEnd w:id="31"/>
      <w:bookmarkEnd w:id="32"/>
    </w:p>
    <w:p w14:paraId="2727D7BD" w14:textId="77777777" w:rsidR="00F4071F" w:rsidRPr="00337165" w:rsidRDefault="00F4071F" w:rsidP="00F4071F">
      <w:pPr>
        <w:pStyle w:val="NormalWeb"/>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Please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indicate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number</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person-months</w:t>
      </w:r>
      <w:proofErr w:type="spellEnd"/>
      <w:r w:rsidRPr="00337165">
        <w:rPr>
          <w:rFonts w:ascii="Open Sans" w:eastAsia="Calibri" w:hAnsi="Open Sans" w:cs="Open Sans"/>
          <w:color w:val="6D5EBB"/>
          <w:sz w:val="22"/>
          <w:szCs w:val="22"/>
        </w:rPr>
        <w:t xml:space="preserve"> (full-time </w:t>
      </w:r>
      <w:proofErr w:type="spellStart"/>
      <w:r w:rsidRPr="00337165">
        <w:rPr>
          <w:rFonts w:ascii="Open Sans" w:eastAsia="Calibri" w:hAnsi="Open Sans" w:cs="Open Sans"/>
          <w:color w:val="6D5EBB"/>
          <w:sz w:val="22"/>
          <w:szCs w:val="22"/>
        </w:rPr>
        <w:t>equivalent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people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involved</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project</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table </w:t>
      </w:r>
      <w:proofErr w:type="spellStart"/>
      <w:r w:rsidRPr="00337165">
        <w:rPr>
          <w:rFonts w:ascii="Open Sans" w:eastAsia="Calibri" w:hAnsi="Open Sans" w:cs="Open Sans"/>
          <w:color w:val="6D5EBB"/>
          <w:sz w:val="22"/>
          <w:szCs w:val="22"/>
        </w:rPr>
        <w:t>below</w:t>
      </w:r>
      <w:proofErr w:type="spellEnd"/>
      <w:r w:rsidRPr="00337165">
        <w:rPr>
          <w:rFonts w:ascii="Open Sans" w:eastAsia="Calibri" w:hAnsi="Open Sans" w:cs="Open Sans"/>
          <w:color w:val="6D5EBB"/>
          <w:sz w:val="22"/>
          <w:szCs w:val="22"/>
        </w:rPr>
        <w:t>:</w:t>
      </w:r>
    </w:p>
    <w:p w14:paraId="3E8C367E" w14:textId="62736101"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322D2">
        <w:rPr>
          <w:rFonts w:cs="Open Sans"/>
          <w:noProof/>
        </w:rPr>
        <w:t>6</w:t>
      </w:r>
      <w:r w:rsidRPr="00F35E69">
        <w:rPr>
          <w:rFonts w:cs="Open Sans"/>
          <w:noProof/>
        </w:rPr>
        <w:fldChar w:fldCharType="end"/>
      </w:r>
      <w:r w:rsidRPr="00F35E69">
        <w:rPr>
          <w:rFonts w:cs="Open Sans"/>
        </w:rPr>
        <w:t xml:space="preserve"> Person-month &amp; Personnel costs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88"/>
        <w:gridCol w:w="1969"/>
        <w:gridCol w:w="1609"/>
        <w:gridCol w:w="2325"/>
        <w:gridCol w:w="2731"/>
      </w:tblGrid>
      <w:tr w:rsidR="00F4071F" w:rsidRPr="0070305D" w14:paraId="6426E92E" w14:textId="77777777" w:rsidTr="0099171D">
        <w:trPr>
          <w:trHeight w:val="300"/>
        </w:trPr>
        <w:tc>
          <w:tcPr>
            <w:tcW w:w="51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4134888"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2D24B32"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Name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of</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person</w:t>
            </w:r>
            <w:proofErr w:type="spellEnd"/>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89B8313"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Person-month</w:t>
            </w:r>
            <w:proofErr w:type="spellEnd"/>
          </w:p>
          <w:p w14:paraId="7100356F"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(PM)</w:t>
            </w: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00ED2BE"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Monthly</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rate</w:t>
            </w:r>
            <w:proofErr w:type="spellEnd"/>
            <w:r w:rsidRPr="0070305D">
              <w:rPr>
                <w:rFonts w:ascii="Open Sans" w:eastAsia="Calibri" w:hAnsi="Open Sans" w:cs="Open Sans"/>
                <w:b/>
                <w:bCs/>
                <w:color w:val="000000" w:themeColor="text1"/>
                <w:sz w:val="20"/>
                <w:szCs w:val="20"/>
              </w:rPr>
              <w:t xml:space="preserve"> in </w:t>
            </w:r>
            <w:proofErr w:type="gramStart"/>
            <w:r w:rsidRPr="0070305D">
              <w:rPr>
                <w:rFonts w:ascii="Open Sans" w:eastAsia="Calibri" w:hAnsi="Open Sans" w:cs="Open Sans"/>
                <w:b/>
                <w:bCs/>
                <w:color w:val="000000" w:themeColor="text1"/>
                <w:sz w:val="20"/>
                <w:szCs w:val="20"/>
              </w:rPr>
              <w:t>Euros</w:t>
            </w:r>
            <w:proofErr w:type="gramEnd"/>
          </w:p>
          <w:p w14:paraId="43B7A0C2"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(MR)</w:t>
            </w:r>
          </w:p>
          <w:p w14:paraId="769F153B"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 xml:space="preserve">(Actual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only</w:t>
            </w:r>
            <w:proofErr w:type="spellEnd"/>
            <w:r w:rsidRPr="0070305D">
              <w:rPr>
                <w:rFonts w:ascii="Open Sans" w:eastAsia="Calibri" w:hAnsi="Open Sans" w:cs="Open Sans"/>
                <w:b/>
                <w:bCs/>
                <w:color w:val="000000" w:themeColor="text1"/>
                <w:sz w:val="20"/>
                <w:szCs w:val="20"/>
              </w:rPr>
              <w:t>)</w:t>
            </w: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FFE61B5"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 xml:space="preserve">Direct </w:t>
            </w:r>
            <w:proofErr w:type="spellStart"/>
            <w:r w:rsidRPr="0070305D">
              <w:rPr>
                <w:rFonts w:ascii="Open Sans" w:eastAsia="Calibri" w:hAnsi="Open Sans" w:cs="Open Sans"/>
                <w:b/>
                <w:bCs/>
                <w:color w:val="000000" w:themeColor="text1"/>
                <w:sz w:val="20"/>
                <w:szCs w:val="20"/>
              </w:rPr>
              <w:t>personnel</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costs</w:t>
            </w:r>
            <w:proofErr w:type="spellEnd"/>
          </w:p>
          <w:p w14:paraId="6CF73E88"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w:t>
            </w:r>
            <w:proofErr w:type="spellStart"/>
            <w:r w:rsidRPr="0070305D">
              <w:rPr>
                <w:rFonts w:ascii="Open Sans" w:eastAsia="Calibri" w:hAnsi="Open Sans" w:cs="Open Sans"/>
                <w:b/>
                <w:bCs/>
                <w:color w:val="000000" w:themeColor="text1"/>
                <w:sz w:val="20"/>
                <w:szCs w:val="20"/>
              </w:rPr>
              <w:t>PMxMR</w:t>
            </w:r>
            <w:proofErr w:type="spellEnd"/>
            <w:r w:rsidRPr="0070305D">
              <w:rPr>
                <w:rFonts w:ascii="Open Sans" w:eastAsia="Calibri" w:hAnsi="Open Sans" w:cs="Open Sans"/>
                <w:b/>
                <w:bCs/>
                <w:color w:val="000000" w:themeColor="text1"/>
                <w:sz w:val="20"/>
                <w:szCs w:val="20"/>
              </w:rPr>
              <w:t>)</w:t>
            </w:r>
          </w:p>
        </w:tc>
      </w:tr>
      <w:tr w:rsidR="00F4071F" w:rsidRPr="0070305D" w14:paraId="4C8E29CC" w14:textId="77777777" w:rsidTr="0099171D">
        <w:trPr>
          <w:trHeight w:val="300"/>
        </w:trPr>
        <w:tc>
          <w:tcPr>
            <w:tcW w:w="51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CC7AA1" w14:textId="77777777" w:rsidR="00F4071F" w:rsidRPr="0070305D" w:rsidRDefault="00F4071F" w:rsidP="00A90156">
            <w:pPr>
              <w:spacing w:after="0"/>
              <w:rPr>
                <w:rFonts w:eastAsia="Calibri" w:cs="Open Sans"/>
                <w:sz w:val="20"/>
              </w:rPr>
            </w:pPr>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894211" w14:textId="77777777" w:rsidR="00F4071F" w:rsidRPr="0070305D" w:rsidRDefault="00F4071F" w:rsidP="00A90156">
            <w:pPr>
              <w:spacing w:after="0"/>
              <w:rPr>
                <w:rFonts w:eastAsia="Calibri" w:cs="Open Sans"/>
                <w:sz w:val="20"/>
              </w:rPr>
            </w:pP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B835E8"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F8D3CE"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E26D77" w14:textId="77777777" w:rsidR="00F4071F" w:rsidRPr="0070305D" w:rsidRDefault="00F4071F" w:rsidP="00A90156">
            <w:pPr>
              <w:spacing w:after="0"/>
              <w:rPr>
                <w:rFonts w:eastAsia="Calibri" w:cs="Open Sans"/>
                <w:sz w:val="20"/>
              </w:rPr>
            </w:pPr>
          </w:p>
        </w:tc>
      </w:tr>
      <w:tr w:rsidR="00F4071F" w:rsidRPr="0070305D" w14:paraId="4CE1739A" w14:textId="77777777" w:rsidTr="0099171D">
        <w:trPr>
          <w:trHeight w:val="300"/>
        </w:trPr>
        <w:tc>
          <w:tcPr>
            <w:tcW w:w="51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E66076" w14:textId="77777777" w:rsidR="00F4071F" w:rsidRPr="0070305D" w:rsidRDefault="00F4071F" w:rsidP="00A90156">
            <w:pPr>
              <w:spacing w:after="0"/>
              <w:rPr>
                <w:rFonts w:eastAsia="Calibri" w:cs="Open Sans"/>
                <w:sz w:val="20"/>
              </w:rPr>
            </w:pPr>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0F512F" w14:textId="77777777" w:rsidR="00F4071F" w:rsidRPr="0070305D" w:rsidRDefault="00F4071F" w:rsidP="00A90156">
            <w:pPr>
              <w:spacing w:after="0"/>
              <w:rPr>
                <w:rFonts w:eastAsia="Calibri" w:cs="Open Sans"/>
                <w:sz w:val="20"/>
              </w:rPr>
            </w:pP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AA220A"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E88252"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DC4F78" w14:textId="77777777" w:rsidR="00F4071F" w:rsidRPr="0070305D" w:rsidRDefault="00F4071F" w:rsidP="00A90156">
            <w:pPr>
              <w:spacing w:after="0"/>
              <w:rPr>
                <w:rFonts w:eastAsia="Calibri" w:cs="Open Sans"/>
                <w:sz w:val="20"/>
              </w:rPr>
            </w:pPr>
          </w:p>
        </w:tc>
      </w:tr>
      <w:tr w:rsidR="00F4071F" w:rsidRPr="0070305D" w14:paraId="4EA54B27" w14:textId="77777777" w:rsidTr="0099171D">
        <w:trPr>
          <w:trHeight w:val="300"/>
        </w:trPr>
        <w:tc>
          <w:tcPr>
            <w:tcW w:w="51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1CBFF4" w14:textId="77777777" w:rsidR="00F4071F" w:rsidRPr="0070305D" w:rsidRDefault="00F4071F" w:rsidP="00A90156">
            <w:pPr>
              <w:spacing w:after="0"/>
              <w:rPr>
                <w:rFonts w:eastAsia="Calibri" w:cs="Open Sans"/>
                <w:sz w:val="20"/>
              </w:rPr>
            </w:pPr>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FCA16B" w14:textId="77777777" w:rsidR="00F4071F" w:rsidRPr="0070305D" w:rsidRDefault="00F4071F" w:rsidP="00A90156">
            <w:pPr>
              <w:spacing w:after="0"/>
              <w:rPr>
                <w:rFonts w:eastAsia="Calibri" w:cs="Open Sans"/>
                <w:sz w:val="20"/>
              </w:rPr>
            </w:pP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C98567"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0F8820"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E606F1" w14:textId="77777777" w:rsidR="00F4071F" w:rsidRPr="0070305D" w:rsidRDefault="00F4071F" w:rsidP="00A90156">
            <w:pPr>
              <w:spacing w:after="0"/>
              <w:rPr>
                <w:rFonts w:eastAsia="Calibri" w:cs="Open Sans"/>
                <w:sz w:val="20"/>
              </w:rPr>
            </w:pPr>
          </w:p>
        </w:tc>
      </w:tr>
      <w:tr w:rsidR="00F4071F" w:rsidRPr="0070305D" w14:paraId="51A472AB" w14:textId="77777777" w:rsidTr="0099171D">
        <w:trPr>
          <w:trHeight w:val="300"/>
        </w:trPr>
        <w:tc>
          <w:tcPr>
            <w:tcW w:w="1537"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3640FDE5" w14:textId="77777777" w:rsidR="00F4071F" w:rsidRPr="0070305D" w:rsidRDefault="00F4071F" w:rsidP="00A90156">
            <w:pPr>
              <w:pStyle w:val="NormalWeb"/>
              <w:spacing w:after="0"/>
              <w:jc w:val="right"/>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rPr>
              <w:t>Total</w:t>
            </w: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6591527"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28D66A3"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5A76398" w14:textId="77777777" w:rsidR="00F4071F" w:rsidRPr="0070305D" w:rsidRDefault="00F4071F" w:rsidP="00A90156">
            <w:pPr>
              <w:spacing w:after="0"/>
              <w:rPr>
                <w:rFonts w:eastAsia="Calibri" w:cs="Open Sans"/>
                <w:sz w:val="20"/>
              </w:rPr>
            </w:pPr>
          </w:p>
        </w:tc>
      </w:tr>
    </w:tbl>
    <w:p w14:paraId="2CCFE9A8" w14:textId="77777777" w:rsidR="00F4071F" w:rsidRPr="00337165" w:rsidRDefault="00F4071F" w:rsidP="00F4071F">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Add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lines</w:t>
      </w:r>
      <w:proofErr w:type="spellEnd"/>
      <w:r w:rsidRPr="00337165">
        <w:rPr>
          <w:rFonts w:ascii="Open Sans" w:eastAsia="Calibri" w:hAnsi="Open Sans" w:cs="Open Sans"/>
          <w:color w:val="6D5EBB"/>
          <w:sz w:val="22"/>
          <w:szCs w:val="22"/>
        </w:rPr>
        <w:t xml:space="preserve"> as </w:t>
      </w:r>
      <w:proofErr w:type="spellStart"/>
      <w:r w:rsidRPr="00337165">
        <w:rPr>
          <w:rFonts w:ascii="Open Sans" w:eastAsia="Calibri" w:hAnsi="Open Sans" w:cs="Open Sans"/>
          <w:color w:val="6D5EBB"/>
          <w:sz w:val="22"/>
          <w:szCs w:val="22"/>
        </w:rPr>
        <w:t>needed</w:t>
      </w:r>
      <w:proofErr w:type="spellEnd"/>
    </w:p>
    <w:p w14:paraId="3F439C36" w14:textId="77777777" w:rsidR="00F4071F" w:rsidRPr="00337165" w:rsidRDefault="00F4071F" w:rsidP="00F4071F">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Notice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that</w:t>
      </w:r>
      <w:proofErr w:type="spellEnd"/>
      <w:r w:rsidRPr="00337165">
        <w:rPr>
          <w:rFonts w:ascii="Open Sans" w:eastAsia="Calibri" w:hAnsi="Open Sans" w:cs="Open Sans"/>
          <w:color w:val="6D5EBB"/>
          <w:sz w:val="22"/>
          <w:szCs w:val="22"/>
        </w:rPr>
        <w:t xml:space="preserve"> a PM </w:t>
      </w:r>
      <w:proofErr w:type="spellStart"/>
      <w:r w:rsidRPr="00337165">
        <w:rPr>
          <w:rFonts w:ascii="Open Sans" w:eastAsia="Calibri" w:hAnsi="Open Sans" w:cs="Open Sans"/>
          <w:color w:val="6D5EBB"/>
          <w:sz w:val="22"/>
          <w:szCs w:val="22"/>
        </w:rPr>
        <w:t>is</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color w:val="6D5EBB"/>
          <w:sz w:val="22"/>
          <w:szCs w:val="22"/>
        </w:rPr>
        <w:t>metric</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for</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expressing</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effort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color w:val="6D5EBB"/>
          <w:sz w:val="22"/>
          <w:szCs w:val="22"/>
        </w:rPr>
        <w:t>person</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dedicated</w:t>
      </w:r>
      <w:proofErr w:type="spellEnd"/>
      <w:r w:rsidRPr="00337165">
        <w:rPr>
          <w:rFonts w:ascii="Open Sans" w:eastAsia="Calibri" w:hAnsi="Open Sans" w:cs="Open Sans"/>
          <w:color w:val="6D5EBB"/>
          <w:sz w:val="22"/>
          <w:szCs w:val="22"/>
        </w:rPr>
        <w:t xml:space="preserve"> </w:t>
      </w:r>
      <w:proofErr w:type="gramStart"/>
      <w:r w:rsidRPr="00337165">
        <w:rPr>
          <w:rFonts w:ascii="Open Sans" w:eastAsia="Calibri" w:hAnsi="Open Sans" w:cs="Open Sans"/>
          <w:color w:val="6D5EBB"/>
          <w:sz w:val="22"/>
          <w:szCs w:val="22"/>
        </w:rPr>
        <w:t>full time</w:t>
      </w:r>
      <w:proofErr w:type="gram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one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month</w:t>
      </w:r>
      <w:proofErr w:type="spellEnd"/>
      <w:r w:rsidRPr="00337165">
        <w:rPr>
          <w:rFonts w:ascii="Open Sans" w:eastAsia="Calibri" w:hAnsi="Open Sans" w:cs="Open Sans"/>
          <w:color w:val="6D5EBB"/>
          <w:sz w:val="22"/>
          <w:szCs w:val="22"/>
        </w:rPr>
        <w:t>.</w:t>
      </w:r>
    </w:p>
    <w:p w14:paraId="1FCC96B7" w14:textId="77777777" w:rsidR="00F4071F" w:rsidRPr="00337165" w:rsidRDefault="00F4071F" w:rsidP="00F4071F">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Provide</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color w:val="6D5EBB"/>
          <w:sz w:val="22"/>
          <w:szCs w:val="22"/>
        </w:rPr>
        <w:t>description</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expected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costs</w:t>
      </w:r>
      <w:proofErr w:type="spellEnd"/>
      <w:r w:rsidRPr="00337165">
        <w:rPr>
          <w:rFonts w:ascii="Open Sans" w:eastAsia="Calibri" w:hAnsi="Open Sans" w:cs="Open Sans"/>
          <w:color w:val="6D5EBB"/>
          <w:sz w:val="22"/>
          <w:szCs w:val="22"/>
        </w:rPr>
        <w:t xml:space="preserve"> and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requested</w:t>
      </w:r>
      <w:proofErr w:type="spellEnd"/>
      <w:r w:rsidRPr="00337165">
        <w:rPr>
          <w:rFonts w:ascii="Open Sans" w:eastAsia="Calibri" w:hAnsi="Open Sans" w:cs="Open Sans"/>
          <w:color w:val="6D5EBB"/>
          <w:sz w:val="22"/>
          <w:szCs w:val="22"/>
        </w:rPr>
        <w:t xml:space="preserve"> total </w:t>
      </w:r>
      <w:proofErr w:type="spellStart"/>
      <w:r w:rsidRPr="00337165">
        <w:rPr>
          <w:rFonts w:ascii="Open Sans" w:eastAsia="Calibri" w:hAnsi="Open Sans" w:cs="Open Sans"/>
          <w:color w:val="6D5EBB"/>
          <w:sz w:val="22"/>
          <w:szCs w:val="22"/>
        </w:rPr>
        <w:t>contribution</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using</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table.</w:t>
      </w:r>
    </w:p>
    <w:p w14:paraId="06BEAED2" w14:textId="77777777" w:rsidR="00F4071F" w:rsidRPr="00F35E69" w:rsidRDefault="00F4071F" w:rsidP="00F4071F">
      <w:pPr>
        <w:spacing w:after="0"/>
        <w:rPr>
          <w:rFonts w:eastAsia="Calibri" w:cs="Open Sans"/>
          <w:color w:val="000000" w:themeColor="text1"/>
          <w:szCs w:val="22"/>
        </w:rPr>
      </w:pPr>
    </w:p>
    <w:p w14:paraId="5C455493" w14:textId="788BBB12"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322D2">
        <w:rPr>
          <w:rFonts w:cs="Open Sans"/>
          <w:noProof/>
        </w:rPr>
        <w:t>7</w:t>
      </w:r>
      <w:r w:rsidRPr="00F35E69">
        <w:rPr>
          <w:rFonts w:cs="Open Sans"/>
          <w:noProof/>
        </w:rPr>
        <w:fldChar w:fldCharType="end"/>
      </w:r>
      <w:r w:rsidRPr="00F35E69">
        <w:rPr>
          <w:rFonts w:cs="Open Sans"/>
        </w:rPr>
        <w:t xml:space="preserve"> Total budget</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781"/>
        <w:gridCol w:w="1107"/>
        <w:gridCol w:w="1107"/>
        <w:gridCol w:w="1807"/>
        <w:gridCol w:w="820"/>
      </w:tblGrid>
      <w:tr w:rsidR="00F4071F" w:rsidRPr="0070305D" w14:paraId="57FE20D1" w14:textId="77777777" w:rsidTr="0099171D">
        <w:trPr>
          <w:trHeight w:val="300"/>
        </w:trPr>
        <w:tc>
          <w:tcPr>
            <w:tcW w:w="2485"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ACA84A2"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Item</w:t>
            </w:r>
            <w:proofErr w:type="spellEnd"/>
          </w:p>
        </w:tc>
        <w:tc>
          <w:tcPr>
            <w:tcW w:w="2515"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764F3701"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Amount</w:t>
            </w:r>
            <w:proofErr w:type="spellEnd"/>
            <w:r w:rsidRPr="0070305D">
              <w:rPr>
                <w:rFonts w:ascii="Open Sans" w:eastAsia="Calibri" w:hAnsi="Open Sans" w:cs="Open Sans"/>
                <w:b/>
                <w:bCs/>
                <w:color w:val="000000" w:themeColor="text1"/>
                <w:sz w:val="20"/>
                <w:szCs w:val="20"/>
              </w:rPr>
              <w:t xml:space="preserve"> (€)</w:t>
            </w:r>
          </w:p>
        </w:tc>
      </w:tr>
      <w:tr w:rsidR="00337165" w:rsidRPr="0070305D" w14:paraId="0C1CAC3A" w14:textId="77777777" w:rsidTr="0099171D">
        <w:trPr>
          <w:trHeight w:val="300"/>
        </w:trPr>
        <w:tc>
          <w:tcPr>
            <w:tcW w:w="2485" w:type="pct"/>
            <w:vMerge/>
            <w:tcBorders>
              <w:left w:val="single" w:sz="0" w:space="0" w:color="000000" w:themeColor="text1"/>
              <w:bottom w:val="single" w:sz="0" w:space="0" w:color="000000" w:themeColor="text1"/>
              <w:right w:val="single" w:sz="0" w:space="0" w:color="000000" w:themeColor="text1"/>
            </w:tcBorders>
            <w:shd w:val="clear" w:color="auto" w:fill="C8CAE7"/>
            <w:vAlign w:val="center"/>
          </w:tcPr>
          <w:p w14:paraId="4B3DCAB7" w14:textId="77777777" w:rsidR="00F4071F" w:rsidRPr="0070305D" w:rsidRDefault="00F4071F" w:rsidP="00337165">
            <w:pPr>
              <w:jc w:val="left"/>
              <w:rPr>
                <w:rFonts w:cs="Open Sans"/>
                <w:b/>
                <w:bC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C96B1B0"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1</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C2B734B"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2</w:t>
            </w: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877BE8C" w14:textId="16E4539B" w:rsidR="00F4071F" w:rsidRPr="0070305D" w:rsidRDefault="00F4071F" w:rsidP="00337165">
            <w:pPr>
              <w:pStyle w:val="NormalWeb"/>
              <w:spacing w:after="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3</w:t>
            </w:r>
            <w:r w:rsidR="00337165" w:rsidRPr="0070305D">
              <w:rPr>
                <w:rFonts w:ascii="Open Sans" w:eastAsia="Calibri" w:hAnsi="Open Sans" w:cs="Open Sans"/>
                <w:b/>
                <w:bCs/>
                <w:color w:val="000000" w:themeColor="text1"/>
                <w:sz w:val="20"/>
                <w:szCs w:val="20"/>
              </w:rPr>
              <w:br/>
            </w:r>
            <w:r w:rsidRPr="0070305D">
              <w:rPr>
                <w:rFonts w:ascii="Open Sans" w:eastAsia="Calibri" w:hAnsi="Open Sans" w:cs="Open Sans"/>
                <w:b/>
                <w:bCs/>
                <w:color w:val="000000" w:themeColor="text1"/>
                <w:sz w:val="20"/>
                <w:szCs w:val="20"/>
              </w:rPr>
              <w:t>(</w:t>
            </w:r>
            <w:proofErr w:type="spellStart"/>
            <w:r w:rsidRPr="0070305D">
              <w:rPr>
                <w:rFonts w:ascii="Open Sans" w:eastAsia="Calibri" w:hAnsi="Open Sans" w:cs="Open Sans"/>
                <w:b/>
                <w:bCs/>
                <w:color w:val="000000" w:themeColor="text1"/>
                <w:sz w:val="20"/>
                <w:szCs w:val="20"/>
              </w:rPr>
              <w:t>If</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applicable</w:t>
            </w:r>
            <w:proofErr w:type="spellEnd"/>
            <w:r w:rsidRPr="0070305D">
              <w:rPr>
                <w:rFonts w:ascii="Open Sans" w:eastAsia="Calibri" w:hAnsi="Open Sans" w:cs="Open Sans"/>
                <w:b/>
                <w:bCs/>
                <w:color w:val="000000" w:themeColor="text1"/>
                <w:sz w:val="20"/>
                <w:szCs w:val="20"/>
              </w:rPr>
              <w:t>)</w:t>
            </w: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4D5E0C5"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Total</w:t>
            </w:r>
          </w:p>
        </w:tc>
      </w:tr>
      <w:tr w:rsidR="00F4071F" w:rsidRPr="0070305D" w14:paraId="726E11DC"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4307EB90"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 xml:space="preserve">Direct </w:t>
            </w:r>
            <w:proofErr w:type="spellStart"/>
            <w:r w:rsidRPr="0070305D">
              <w:rPr>
                <w:rFonts w:ascii="Open Sans" w:eastAsia="Calibri" w:hAnsi="Open Sans" w:cs="Open Sans"/>
                <w:b/>
                <w:bCs/>
                <w:color w:val="000000" w:themeColor="text1"/>
                <w:sz w:val="20"/>
                <w:szCs w:val="20"/>
              </w:rPr>
              <w:t>personnel</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costs</w:t>
            </w:r>
            <w:proofErr w:type="spellEnd"/>
            <w:r w:rsidRPr="0070305D">
              <w:rPr>
                <w:rFonts w:ascii="Open Sans" w:eastAsia="Calibri" w:hAnsi="Open Sans" w:cs="Open Sans"/>
                <w:b/>
                <w:bCs/>
                <w:color w:val="000000" w:themeColor="text1"/>
                <w:sz w:val="20"/>
                <w:szCs w:val="20"/>
              </w:rPr>
              <w:t xml:space="preserve"> (a)</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E4B986"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AE04B9"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F80C24"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F6A03D" w14:textId="77777777" w:rsidR="00F4071F" w:rsidRPr="0070305D" w:rsidRDefault="00F4071F" w:rsidP="00A90156">
            <w:pPr>
              <w:spacing w:after="0"/>
              <w:rPr>
                <w:rFonts w:eastAsia="Calibri" w:cs="Open Sans"/>
                <w:sz w:val="20"/>
              </w:rPr>
            </w:pPr>
          </w:p>
        </w:tc>
      </w:tr>
      <w:tr w:rsidR="00F4071F" w:rsidRPr="0070305D" w14:paraId="384F35DD"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03B00CA0"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Other</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Equipment</w:t>
            </w:r>
            <w:proofErr w:type="spellEnd"/>
            <w:r w:rsidRPr="0070305D">
              <w:rPr>
                <w:rFonts w:ascii="Open Sans" w:eastAsia="Calibri" w:hAnsi="Open Sans" w:cs="Open Sans"/>
                <w:b/>
                <w:bCs/>
                <w:color w:val="000000" w:themeColor="text1"/>
                <w:sz w:val="20"/>
                <w:szCs w:val="20"/>
              </w:rPr>
              <w:t>) (b)</w:t>
            </w:r>
          </w:p>
          <w:p w14:paraId="13E11897"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w:t>
            </w:r>
            <w:proofErr w:type="spellStart"/>
            <w:r w:rsidRPr="0070305D">
              <w:rPr>
                <w:rFonts w:ascii="Open Sans" w:eastAsia="Calibri" w:hAnsi="Open Sans" w:cs="Open Sans"/>
                <w:b/>
                <w:bCs/>
                <w:color w:val="000000" w:themeColor="text1"/>
                <w:sz w:val="20"/>
                <w:szCs w:val="20"/>
              </w:rPr>
              <w:t>Depreciation</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only</w:t>
            </w:r>
            <w:proofErr w:type="spellEnd"/>
            <w:r w:rsidRPr="0070305D">
              <w:rPr>
                <w:rFonts w:ascii="Open Sans" w:eastAsia="Calibri" w:hAnsi="Open Sans" w:cs="Open Sans"/>
                <w:b/>
                <w:bCs/>
                <w:color w:val="000000" w:themeColor="text1"/>
                <w:sz w:val="20"/>
                <w:szCs w:val="20"/>
              </w:rPr>
              <w:t>)</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7910C1"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8482EB"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9F6429"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D25D3A" w14:textId="77777777" w:rsidR="00F4071F" w:rsidRPr="0070305D" w:rsidRDefault="00F4071F" w:rsidP="00A90156">
            <w:pPr>
              <w:spacing w:after="0"/>
              <w:rPr>
                <w:rFonts w:eastAsia="Calibri" w:cs="Open Sans"/>
                <w:sz w:val="20"/>
              </w:rPr>
            </w:pPr>
          </w:p>
        </w:tc>
      </w:tr>
      <w:tr w:rsidR="00F4071F" w:rsidRPr="0070305D" w14:paraId="184B8C24"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51D2372D"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Other</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(Software </w:t>
            </w:r>
            <w:proofErr w:type="spellStart"/>
            <w:r w:rsidRPr="0070305D">
              <w:rPr>
                <w:rFonts w:ascii="Open Sans" w:eastAsia="Calibri" w:hAnsi="Open Sans" w:cs="Open Sans"/>
                <w:b/>
                <w:bCs/>
                <w:color w:val="000000" w:themeColor="text1"/>
                <w:sz w:val="20"/>
                <w:szCs w:val="20"/>
              </w:rPr>
              <w:t>licenses</w:t>
            </w:r>
            <w:proofErr w:type="spellEnd"/>
            <w:r w:rsidRPr="0070305D">
              <w:rPr>
                <w:rFonts w:ascii="Open Sans" w:eastAsia="Calibri" w:hAnsi="Open Sans" w:cs="Open Sans"/>
                <w:b/>
                <w:bCs/>
                <w:color w:val="000000" w:themeColor="text1"/>
                <w:sz w:val="20"/>
                <w:szCs w:val="20"/>
              </w:rPr>
              <w:t>) (c)</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B95AA"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C945D7"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8933F3"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9AF23C" w14:textId="77777777" w:rsidR="00F4071F" w:rsidRPr="0070305D" w:rsidRDefault="00F4071F" w:rsidP="00A90156">
            <w:pPr>
              <w:spacing w:after="0"/>
              <w:rPr>
                <w:rFonts w:eastAsia="Calibri" w:cs="Open Sans"/>
                <w:sz w:val="20"/>
              </w:rPr>
            </w:pPr>
          </w:p>
        </w:tc>
      </w:tr>
      <w:tr w:rsidR="00F4071F" w:rsidRPr="0070305D" w14:paraId="2AE946AA"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54BF83A"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Other</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Travel</w:t>
            </w:r>
            <w:proofErr w:type="spellEnd"/>
            <w:r w:rsidRPr="0070305D">
              <w:rPr>
                <w:rFonts w:ascii="Open Sans" w:eastAsia="Calibri" w:hAnsi="Open Sans" w:cs="Open Sans"/>
                <w:b/>
                <w:bCs/>
                <w:color w:val="000000" w:themeColor="text1"/>
                <w:sz w:val="20"/>
                <w:szCs w:val="20"/>
              </w:rPr>
              <w:t xml:space="preserve"> expenses) (d)</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7E96EB"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70AB03"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5D4C76"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B1174" w14:textId="77777777" w:rsidR="00F4071F" w:rsidRPr="0070305D" w:rsidRDefault="00F4071F" w:rsidP="00A90156">
            <w:pPr>
              <w:spacing w:after="0"/>
              <w:rPr>
                <w:rFonts w:eastAsia="Calibri" w:cs="Open Sans"/>
                <w:sz w:val="20"/>
              </w:rPr>
            </w:pPr>
          </w:p>
        </w:tc>
      </w:tr>
      <w:tr w:rsidR="00F4071F" w:rsidRPr="0070305D" w14:paraId="5D3451E3"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5248B216"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Other</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Others</w:t>
            </w:r>
            <w:proofErr w:type="spellEnd"/>
            <w:r w:rsidRPr="0070305D">
              <w:rPr>
                <w:rFonts w:ascii="Open Sans" w:eastAsia="Calibri" w:hAnsi="Open Sans" w:cs="Open Sans"/>
                <w:b/>
                <w:bCs/>
                <w:color w:val="000000" w:themeColor="text1"/>
                <w:sz w:val="20"/>
                <w:szCs w:val="20"/>
              </w:rPr>
              <w:t>) (e)</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E4D706"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19E3A2"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3EB19D"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30C64E" w14:textId="77777777" w:rsidR="00F4071F" w:rsidRPr="0070305D" w:rsidRDefault="00F4071F" w:rsidP="00A90156">
            <w:pPr>
              <w:spacing w:after="0"/>
              <w:rPr>
                <w:rFonts w:eastAsia="Calibri" w:cs="Open Sans"/>
                <w:sz w:val="20"/>
              </w:rPr>
            </w:pPr>
          </w:p>
        </w:tc>
      </w:tr>
      <w:tr w:rsidR="00F4071F" w:rsidRPr="0070305D" w14:paraId="048CC5CB"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B364A1B"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Indirect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costs</w:t>
            </w:r>
            <w:proofErr w:type="spellEnd"/>
            <w:r w:rsidRPr="0070305D">
              <w:rPr>
                <w:rFonts w:ascii="Open Sans" w:eastAsia="Calibri" w:hAnsi="Open Sans" w:cs="Open Sans"/>
                <w:b/>
                <w:bCs/>
                <w:color w:val="000000" w:themeColor="text1"/>
                <w:sz w:val="20"/>
                <w:szCs w:val="20"/>
              </w:rPr>
              <w:t xml:space="preserve"> (0,25 x (a +b +c +</w:t>
            </w:r>
            <w:proofErr w:type="spellStart"/>
            <w:r w:rsidRPr="0070305D">
              <w:rPr>
                <w:rFonts w:ascii="Open Sans" w:eastAsia="Calibri" w:hAnsi="Open Sans" w:cs="Open Sans"/>
                <w:b/>
                <w:bCs/>
                <w:color w:val="000000" w:themeColor="text1"/>
                <w:sz w:val="20"/>
                <w:szCs w:val="20"/>
              </w:rPr>
              <w:t>d+e</w:t>
            </w:r>
            <w:proofErr w:type="spellEnd"/>
            <w:r w:rsidRPr="0070305D">
              <w:rPr>
                <w:rFonts w:ascii="Open Sans" w:eastAsia="Calibri" w:hAnsi="Open Sans" w:cs="Open Sans"/>
                <w:b/>
                <w:bCs/>
                <w:color w:val="000000" w:themeColor="text1"/>
                <w:sz w:val="20"/>
                <w:szCs w:val="20"/>
              </w:rPr>
              <w:t>)) </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C5C314"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D9A4DE"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96A0E0"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A6B579" w14:textId="77777777" w:rsidR="00F4071F" w:rsidRPr="0070305D" w:rsidRDefault="00F4071F" w:rsidP="00A90156">
            <w:pPr>
              <w:spacing w:after="0"/>
              <w:rPr>
                <w:rFonts w:eastAsia="Calibri" w:cs="Open Sans"/>
                <w:sz w:val="20"/>
              </w:rPr>
            </w:pPr>
          </w:p>
        </w:tc>
      </w:tr>
      <w:tr w:rsidR="00F4071F" w:rsidRPr="0070305D" w14:paraId="4EAD4AB4"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278CA044"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Total</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8ED07ED"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855E3EB"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2157986"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CE3EAA2" w14:textId="77777777" w:rsidR="00F4071F" w:rsidRPr="0070305D" w:rsidRDefault="00F4071F" w:rsidP="00A90156">
            <w:pPr>
              <w:spacing w:after="0"/>
              <w:rPr>
                <w:rFonts w:eastAsia="Calibri" w:cs="Open Sans"/>
                <w:sz w:val="20"/>
              </w:rPr>
            </w:pPr>
          </w:p>
        </w:tc>
      </w:tr>
    </w:tbl>
    <w:p w14:paraId="6917ACFC" w14:textId="77777777" w:rsidR="00F4071F" w:rsidRPr="00F35E69" w:rsidRDefault="00F4071F" w:rsidP="00F4071F">
      <w:pPr>
        <w:rPr>
          <w:rFonts w:eastAsia="Calibri" w:cs="Open Sans"/>
          <w:color w:val="0070C0"/>
          <w:szCs w:val="22"/>
        </w:rPr>
      </w:pPr>
    </w:p>
    <w:p w14:paraId="4C543855" w14:textId="77777777" w:rsidR="00F4071F" w:rsidRPr="00337165" w:rsidRDefault="00F4071F" w:rsidP="00F4071F">
      <w:pPr>
        <w:pStyle w:val="NormalWeb"/>
        <w:jc w:val="both"/>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maximum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amount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funding</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that</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b/>
          <w:bCs/>
          <w:color w:val="6D5EBB"/>
          <w:sz w:val="22"/>
          <w:szCs w:val="22"/>
        </w:rPr>
        <w:t>consortium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receive</w:t>
      </w:r>
      <w:proofErr w:type="spellEnd"/>
      <w:r w:rsidRPr="00337165">
        <w:rPr>
          <w:rFonts w:ascii="Open Sans" w:eastAsia="Calibri" w:hAnsi="Open Sans" w:cs="Open Sans"/>
          <w:color w:val="6D5EBB"/>
          <w:sz w:val="22"/>
          <w:szCs w:val="22"/>
        </w:rPr>
        <w:t xml:space="preserve"> from JARVIS </w:t>
      </w:r>
      <w:proofErr w:type="spellStart"/>
      <w:r w:rsidRPr="00337165">
        <w:rPr>
          <w:rFonts w:ascii="Open Sans" w:eastAsia="Calibri" w:hAnsi="Open Sans" w:cs="Open Sans"/>
          <w:color w:val="6D5EBB"/>
          <w:sz w:val="22"/>
          <w:szCs w:val="22"/>
        </w:rPr>
        <w:t>is</w:t>
      </w:r>
      <w:proofErr w:type="spellEnd"/>
      <w:r w:rsidRPr="00337165">
        <w:rPr>
          <w:rFonts w:ascii="Open Sans" w:eastAsia="Calibri" w:hAnsi="Open Sans" w:cs="Open Sans"/>
          <w:color w:val="6D5EBB"/>
          <w:sz w:val="22"/>
          <w:szCs w:val="22"/>
        </w:rPr>
        <w:t xml:space="preserve"> 130.000 </w:t>
      </w:r>
      <w:proofErr w:type="spellStart"/>
      <w:proofErr w:type="gramStart"/>
      <w:r w:rsidRPr="00337165">
        <w:rPr>
          <w:rFonts w:ascii="Open Sans" w:eastAsia="Calibri" w:hAnsi="Open Sans" w:cs="Open Sans"/>
          <w:color w:val="6D5EBB"/>
          <w:sz w:val="22"/>
          <w:szCs w:val="22"/>
        </w:rPr>
        <w:t>EUROs</w:t>
      </w:r>
      <w:proofErr w:type="spellEnd"/>
      <w:proofErr w:type="gram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via</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any</w:t>
      </w:r>
      <w:proofErr w:type="spellEnd"/>
      <w:r w:rsidRPr="00337165">
        <w:rPr>
          <w:rFonts w:ascii="Open Sans" w:eastAsia="Calibri" w:hAnsi="Open Sans" w:cs="Open Sans"/>
          <w:color w:val="6D5EBB"/>
          <w:sz w:val="22"/>
          <w:szCs w:val="22"/>
        </w:rPr>
        <w:t xml:space="preserve"> mean.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maximum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amount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funding</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that</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b/>
          <w:bCs/>
          <w:color w:val="6D5EBB"/>
          <w:sz w:val="22"/>
          <w:szCs w:val="22"/>
        </w:rPr>
        <w:t>consortium</w:t>
      </w:r>
      <w:proofErr w:type="spellEnd"/>
      <w:r w:rsidRPr="00337165">
        <w:rPr>
          <w:rFonts w:ascii="Open Sans" w:eastAsia="Calibri" w:hAnsi="Open Sans" w:cs="Open Sans"/>
          <w:b/>
          <w:bCs/>
          <w:color w:val="6D5EBB"/>
          <w:sz w:val="22"/>
          <w:szCs w:val="22"/>
        </w:rPr>
        <w:t xml:space="preserve"> </w:t>
      </w:r>
      <w:proofErr w:type="spellStart"/>
      <w:r w:rsidRPr="00337165">
        <w:rPr>
          <w:rFonts w:ascii="Open Sans" w:eastAsia="Calibri" w:hAnsi="Open Sans" w:cs="Open Sans"/>
          <w:b/>
          <w:bCs/>
          <w:color w:val="6D5EBB"/>
          <w:sz w:val="22"/>
          <w:szCs w:val="22"/>
        </w:rPr>
        <w:t>member</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receive</w:t>
      </w:r>
      <w:proofErr w:type="spellEnd"/>
      <w:r w:rsidRPr="00337165">
        <w:rPr>
          <w:rFonts w:ascii="Open Sans" w:eastAsia="Calibri" w:hAnsi="Open Sans" w:cs="Open Sans"/>
          <w:color w:val="6D5EBB"/>
          <w:sz w:val="22"/>
          <w:szCs w:val="22"/>
        </w:rPr>
        <w:t xml:space="preserve"> from JARVIS </w:t>
      </w:r>
      <w:proofErr w:type="spellStart"/>
      <w:r w:rsidRPr="00337165">
        <w:rPr>
          <w:rFonts w:ascii="Open Sans" w:eastAsia="Calibri" w:hAnsi="Open Sans" w:cs="Open Sans"/>
          <w:color w:val="6D5EBB"/>
          <w:sz w:val="22"/>
          <w:szCs w:val="22"/>
        </w:rPr>
        <w:t>is</w:t>
      </w:r>
      <w:proofErr w:type="spellEnd"/>
      <w:r w:rsidRPr="00337165">
        <w:rPr>
          <w:rFonts w:ascii="Open Sans" w:eastAsia="Calibri" w:hAnsi="Open Sans" w:cs="Open Sans"/>
          <w:color w:val="6D5EBB"/>
          <w:sz w:val="22"/>
          <w:szCs w:val="22"/>
        </w:rPr>
        <w:t xml:space="preserve"> 100.000 </w:t>
      </w:r>
      <w:proofErr w:type="spellStart"/>
      <w:proofErr w:type="gramStart"/>
      <w:r w:rsidRPr="00337165">
        <w:rPr>
          <w:rFonts w:ascii="Open Sans" w:eastAsia="Calibri" w:hAnsi="Open Sans" w:cs="Open Sans"/>
          <w:color w:val="6D5EBB"/>
          <w:sz w:val="22"/>
          <w:szCs w:val="22"/>
        </w:rPr>
        <w:t>EUROs</w:t>
      </w:r>
      <w:proofErr w:type="spellEnd"/>
      <w:proofErr w:type="gram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via</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any</w:t>
      </w:r>
      <w:proofErr w:type="spellEnd"/>
      <w:r w:rsidRPr="00337165">
        <w:rPr>
          <w:rFonts w:ascii="Open Sans" w:eastAsia="Calibri" w:hAnsi="Open Sans" w:cs="Open Sans"/>
          <w:color w:val="6D5EBB"/>
          <w:sz w:val="22"/>
          <w:szCs w:val="22"/>
        </w:rPr>
        <w:t xml:space="preserve"> mean. </w:t>
      </w:r>
    </w:p>
    <w:p w14:paraId="5601E739" w14:textId="77777777" w:rsidR="00F4071F" w:rsidRPr="00F35E69" w:rsidRDefault="00F4071F" w:rsidP="00F4071F">
      <w:pPr>
        <w:rPr>
          <w:rFonts w:eastAsia="Calibri" w:cs="Open Sans"/>
          <w:color w:val="000000" w:themeColor="text1"/>
          <w:szCs w:val="22"/>
        </w:rPr>
      </w:pPr>
      <w:r w:rsidRPr="00F35E69">
        <w:rPr>
          <w:rFonts w:eastAsia="Calibri" w:cs="Open Sans"/>
          <w:color w:val="000000" w:themeColor="text1"/>
          <w:szCs w:val="22"/>
        </w:rPr>
        <w:br w:type="page"/>
      </w:r>
    </w:p>
    <w:p w14:paraId="22106773" w14:textId="5881C25F" w:rsidR="00F4071F" w:rsidRPr="00337165" w:rsidRDefault="00F4071F" w:rsidP="00337165">
      <w:pPr>
        <w:pStyle w:val="Heading1"/>
        <w:rPr>
          <w:rFonts w:eastAsia="Calibri"/>
        </w:rPr>
      </w:pPr>
      <w:bookmarkStart w:id="33" w:name="_Toc190945486"/>
      <w:bookmarkStart w:id="34" w:name="_Toc196299346"/>
      <w:r w:rsidRPr="00337165">
        <w:rPr>
          <w:rFonts w:eastAsia="Calibri"/>
        </w:rPr>
        <w:lastRenderedPageBreak/>
        <w:t>ANNEX</w:t>
      </w:r>
      <w:r w:rsidR="0070305D">
        <w:rPr>
          <w:rFonts w:eastAsia="Calibri"/>
        </w:rPr>
        <w:t xml:space="preserve"> I</w:t>
      </w:r>
      <w:r w:rsidR="00C84967" w:rsidRPr="00337165">
        <w:rPr>
          <w:rFonts w:eastAsia="Calibri"/>
        </w:rPr>
        <w:t>: ETHICS SELF-ASSESSMENT</w:t>
      </w:r>
      <w:bookmarkEnd w:id="33"/>
      <w:bookmarkEnd w:id="34"/>
    </w:p>
    <w:p w14:paraId="6A5D7646" w14:textId="7F690DFA" w:rsidR="00F4071F" w:rsidRPr="00F35E69" w:rsidRDefault="00F4071F" w:rsidP="00337165">
      <w:pPr>
        <w:pStyle w:val="Heading2"/>
        <w:rPr>
          <w:rFonts w:eastAsia="Calibri"/>
        </w:rPr>
      </w:pPr>
      <w:bookmarkStart w:id="35" w:name="_Toc196299347"/>
      <w:r w:rsidRPr="00F35E69">
        <w:rPr>
          <w:rFonts w:eastAsia="Calibri"/>
        </w:rPr>
        <w:t>E</w:t>
      </w:r>
      <w:r w:rsidR="00337165" w:rsidRPr="00F35E69">
        <w:rPr>
          <w:rFonts w:eastAsia="Calibri"/>
        </w:rPr>
        <w:t>thical issues table - checklist</w:t>
      </w:r>
      <w:bookmarkEnd w:id="35"/>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629"/>
        <w:gridCol w:w="993"/>
      </w:tblGrid>
      <w:tr w:rsidR="00F4071F" w:rsidRPr="00F35E69" w14:paraId="1992F2B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E8F50EB" w14:textId="3F49B1B3" w:rsidR="00F4071F" w:rsidRPr="00337165" w:rsidRDefault="00337165" w:rsidP="00337165">
            <w:pPr>
              <w:spacing w:after="0"/>
              <w:jc w:val="center"/>
              <w:rPr>
                <w:rFonts w:eastAsia="Calibri" w:cs="Open Sans"/>
                <w:b/>
                <w:bCs/>
                <w:szCs w:val="22"/>
              </w:rPr>
            </w:pPr>
            <w:r w:rsidRPr="00337165">
              <w:rPr>
                <w:rFonts w:eastAsia="Calibri" w:cs="Open Sans"/>
                <w:b/>
                <w:bCs/>
                <w:szCs w:val="22"/>
              </w:rPr>
              <w:t>Questions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7B201A04" w14:textId="77777777" w:rsidR="00F4071F" w:rsidRPr="00337165" w:rsidRDefault="00F4071F" w:rsidP="00A90156">
            <w:pPr>
              <w:pStyle w:val="NormalWeb"/>
              <w:spacing w:before="60" w:after="60"/>
              <w:jc w:val="center"/>
              <w:rPr>
                <w:rFonts w:ascii="Open Sans" w:eastAsia="Calibri" w:hAnsi="Open Sans" w:cs="Open Sans"/>
                <w:b/>
                <w:bCs/>
                <w:color w:val="000000" w:themeColor="text1"/>
                <w:sz w:val="18"/>
                <w:szCs w:val="18"/>
              </w:rPr>
            </w:pPr>
            <w:r w:rsidRPr="00337165">
              <w:rPr>
                <w:rFonts w:ascii="Open Sans" w:eastAsia="Calibri" w:hAnsi="Open Sans" w:cs="Open Sans"/>
                <w:b/>
                <w:bCs/>
                <w:color w:val="000000" w:themeColor="text1"/>
                <w:sz w:val="18"/>
                <w:szCs w:val="18"/>
              </w:rPr>
              <w:t>YES/NO</w:t>
            </w:r>
          </w:p>
        </w:tc>
      </w:tr>
      <w:tr w:rsidR="00F4071F" w:rsidRPr="00F35E69" w14:paraId="44E83624"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575C8EB" w14:textId="77777777" w:rsidR="00F4071F" w:rsidRPr="00337165" w:rsidRDefault="00F4071F" w:rsidP="00A90156">
            <w:pPr>
              <w:pStyle w:val="NormalWeb"/>
              <w:spacing w:before="60" w:after="60"/>
              <w:rPr>
                <w:rFonts w:ascii="Open Sans" w:eastAsia="Calibri" w:hAnsi="Open Sans" w:cs="Open Sans"/>
                <w:sz w:val="18"/>
                <w:szCs w:val="18"/>
              </w:rPr>
            </w:pPr>
            <w:proofErr w:type="spellStart"/>
            <w:r w:rsidRPr="00337165">
              <w:rPr>
                <w:rFonts w:ascii="Open Sans" w:eastAsia="Calibri" w:hAnsi="Open Sans" w:cs="Open Sans"/>
                <w:b/>
                <w:bCs/>
                <w:sz w:val="18"/>
                <w:szCs w:val="18"/>
              </w:rPr>
              <w:t>Informed</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Consent</w:t>
            </w:r>
            <w:proofErr w:type="spell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02A9BDEF" w14:textId="77777777" w:rsidR="00F4071F" w:rsidRPr="00F35E69" w:rsidRDefault="00F4071F" w:rsidP="00A90156">
            <w:pPr>
              <w:spacing w:after="0"/>
              <w:rPr>
                <w:rFonts w:eastAsia="Calibri" w:cs="Open Sans"/>
                <w:szCs w:val="22"/>
              </w:rPr>
            </w:pPr>
          </w:p>
        </w:tc>
      </w:tr>
      <w:tr w:rsidR="00F4071F" w:rsidRPr="00F35E69" w14:paraId="0D30B65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71E564"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children</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79DD6E" w14:textId="77777777" w:rsidR="00F4071F" w:rsidRPr="00F35E69" w:rsidRDefault="00F4071F" w:rsidP="00A90156">
            <w:pPr>
              <w:spacing w:after="0"/>
              <w:rPr>
                <w:rFonts w:eastAsia="Calibri" w:cs="Open Sans"/>
              </w:rPr>
            </w:pPr>
          </w:p>
        </w:tc>
      </w:tr>
      <w:tr w:rsidR="00F4071F" w:rsidRPr="00F35E69" w14:paraId="0D08472B"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CF879D"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patients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or</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persons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not</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able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to</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give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consent</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92565E" w14:textId="77777777" w:rsidR="00F4071F" w:rsidRPr="00F35E69" w:rsidRDefault="00F4071F" w:rsidP="00A90156">
            <w:pPr>
              <w:spacing w:after="0"/>
              <w:rPr>
                <w:rFonts w:eastAsia="Calibri" w:cs="Open Sans"/>
              </w:rPr>
            </w:pPr>
          </w:p>
        </w:tc>
      </w:tr>
      <w:tr w:rsidR="00F4071F" w:rsidRPr="00F35E69" w14:paraId="12F40DAD"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9EE922"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adult</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healthy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volunteers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626CC9" w14:textId="77777777" w:rsidR="00F4071F" w:rsidRPr="00F35E69" w:rsidRDefault="00F4071F" w:rsidP="00A90156">
            <w:pPr>
              <w:spacing w:after="0"/>
              <w:rPr>
                <w:rFonts w:eastAsia="Calibri" w:cs="Open Sans"/>
              </w:rPr>
            </w:pPr>
          </w:p>
        </w:tc>
      </w:tr>
      <w:tr w:rsidR="00F4071F" w:rsidRPr="00F35E69" w14:paraId="22AA49DA"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BD513B"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Genetic</w:t>
            </w:r>
            <w:proofErr w:type="spellEnd"/>
            <w:r w:rsidRPr="00F35E69">
              <w:rPr>
                <w:rFonts w:ascii="Open Sans" w:eastAsia="Calibri" w:hAnsi="Open Sans" w:cs="Open Sans"/>
                <w:color w:val="000000" w:themeColor="text1"/>
                <w:sz w:val="18"/>
                <w:szCs w:val="18"/>
              </w:rPr>
              <w:t xml:space="preserve"> Material?</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E224CA" w14:textId="77777777" w:rsidR="00F4071F" w:rsidRPr="00F35E69" w:rsidRDefault="00F4071F" w:rsidP="00A90156">
            <w:pPr>
              <w:spacing w:after="0"/>
              <w:rPr>
                <w:rFonts w:eastAsia="Calibri" w:cs="Open Sans"/>
              </w:rPr>
            </w:pPr>
          </w:p>
        </w:tc>
      </w:tr>
      <w:tr w:rsidR="00F4071F" w:rsidRPr="00F35E69" w14:paraId="31CCCAD7"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DFFC65"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biological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samples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E2A47B" w14:textId="77777777" w:rsidR="00F4071F" w:rsidRPr="00F35E69" w:rsidRDefault="00F4071F" w:rsidP="00A90156">
            <w:pPr>
              <w:spacing w:after="0"/>
              <w:rPr>
                <w:rFonts w:eastAsia="Calibri" w:cs="Open Sans"/>
              </w:rPr>
            </w:pPr>
          </w:p>
        </w:tc>
      </w:tr>
      <w:tr w:rsidR="00F4071F" w:rsidRPr="00F35E69" w14:paraId="5B8E4A5D"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8E70E0"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data </w:t>
            </w:r>
            <w:proofErr w:type="spellStart"/>
            <w:r w:rsidRPr="00F35E69">
              <w:rPr>
                <w:rFonts w:ascii="Open Sans" w:eastAsia="Calibri" w:hAnsi="Open Sans" w:cs="Open Sans"/>
                <w:color w:val="000000" w:themeColor="text1"/>
                <w:sz w:val="18"/>
                <w:szCs w:val="18"/>
              </w:rPr>
              <w:t>collection</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8D01E4" w14:textId="77777777" w:rsidR="00F4071F" w:rsidRPr="00F35E69" w:rsidRDefault="00F4071F" w:rsidP="00A90156">
            <w:pPr>
              <w:spacing w:after="0"/>
              <w:rPr>
                <w:rFonts w:eastAsia="Calibri" w:cs="Open Sans"/>
              </w:rPr>
            </w:pPr>
          </w:p>
        </w:tc>
      </w:tr>
      <w:tr w:rsidR="00F4071F" w:rsidRPr="00F35E69" w14:paraId="5E7E4D07"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7CC7B703" w14:textId="77777777" w:rsidR="00F4071F" w:rsidRPr="00337165" w:rsidRDefault="00F4071F" w:rsidP="00A90156">
            <w:pPr>
              <w:pStyle w:val="NormalWeb"/>
              <w:spacing w:before="60" w:after="60"/>
              <w:rPr>
                <w:rFonts w:ascii="Open Sans" w:eastAsia="Calibri" w:hAnsi="Open Sans" w:cs="Open Sans"/>
                <w:sz w:val="18"/>
                <w:szCs w:val="18"/>
              </w:rPr>
            </w:pPr>
            <w:proofErr w:type="spellStart"/>
            <w:r w:rsidRPr="00337165">
              <w:rPr>
                <w:rFonts w:ascii="Open Sans" w:eastAsia="Calibri" w:hAnsi="Open Sans" w:cs="Open Sans"/>
                <w:b/>
                <w:bCs/>
                <w:sz w:val="18"/>
                <w:szCs w:val="18"/>
              </w:rPr>
              <w:t>Research</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on</w:t>
            </w:r>
            <w:proofErr w:type="spellEnd"/>
            <w:r w:rsidRPr="00337165">
              <w:rPr>
                <w:rFonts w:ascii="Open Sans" w:eastAsia="Calibri" w:hAnsi="Open Sans" w:cs="Open Sans"/>
                <w:b/>
                <w:bCs/>
                <w:sz w:val="18"/>
                <w:szCs w:val="18"/>
              </w:rPr>
              <w:t xml:space="preserve"> Human </w:t>
            </w:r>
            <w:proofErr w:type="spellStart"/>
            <w:r w:rsidRPr="00337165">
              <w:rPr>
                <w:rFonts w:ascii="Open Sans" w:eastAsia="Calibri" w:hAnsi="Open Sans" w:cs="Open Sans"/>
                <w:b/>
                <w:bCs/>
                <w:sz w:val="18"/>
                <w:szCs w:val="18"/>
              </w:rPr>
              <w:t>embryo</w:t>
            </w:r>
            <w:proofErr w:type="spellEnd"/>
            <w:r w:rsidRPr="00337165">
              <w:rPr>
                <w:rFonts w:ascii="Open Sans" w:eastAsia="Calibri" w:hAnsi="Open Sans" w:cs="Open Sans"/>
                <w:b/>
                <w:bCs/>
                <w:sz w:val="18"/>
                <w:szCs w:val="18"/>
              </w:rPr>
              <w:t>/</w:t>
            </w:r>
            <w:proofErr w:type="spellStart"/>
            <w:r w:rsidRPr="00337165">
              <w:rPr>
                <w:rFonts w:ascii="Open Sans" w:eastAsia="Calibri" w:hAnsi="Open Sans" w:cs="Open Sans"/>
                <w:b/>
                <w:bCs/>
                <w:sz w:val="18"/>
                <w:szCs w:val="18"/>
              </w:rPr>
              <w:t>foetus</w:t>
            </w:r>
            <w:proofErr w:type="spell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4C4D724" w14:textId="77777777" w:rsidR="00F4071F" w:rsidRPr="00F35E69" w:rsidRDefault="00F4071F" w:rsidP="00A90156">
            <w:pPr>
              <w:spacing w:after="0"/>
              <w:rPr>
                <w:rFonts w:eastAsia="Calibri" w:cs="Open Sans"/>
                <w:szCs w:val="22"/>
              </w:rPr>
            </w:pPr>
          </w:p>
        </w:tc>
      </w:tr>
      <w:tr w:rsidR="00F4071F" w:rsidRPr="00F35E69" w14:paraId="4E4FB250"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5DF44A"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Embryos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718031" w14:textId="77777777" w:rsidR="00F4071F" w:rsidRPr="00F35E69" w:rsidRDefault="00F4071F" w:rsidP="00A90156">
            <w:pPr>
              <w:spacing w:after="0"/>
              <w:rPr>
                <w:rFonts w:eastAsia="Calibri" w:cs="Open Sans"/>
              </w:rPr>
            </w:pPr>
          </w:p>
        </w:tc>
      </w:tr>
      <w:tr w:rsidR="00F4071F" w:rsidRPr="00F35E69" w14:paraId="585EA5A1"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789116"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Foetal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Tissue</w:t>
            </w:r>
            <w:proofErr w:type="spellEnd"/>
            <w:r w:rsidRPr="00F35E69">
              <w:rPr>
                <w:rFonts w:ascii="Open Sans" w:eastAsia="Calibri" w:hAnsi="Open Sans" w:cs="Open Sans"/>
                <w:color w:val="000000" w:themeColor="text1"/>
                <w:sz w:val="18"/>
                <w:szCs w:val="18"/>
              </w:rPr>
              <w:t xml:space="preserve"> / </w:t>
            </w:r>
            <w:proofErr w:type="spellStart"/>
            <w:r w:rsidRPr="00F35E69">
              <w:rPr>
                <w:rFonts w:ascii="Open Sans" w:eastAsia="Calibri" w:hAnsi="Open Sans" w:cs="Open Sans"/>
                <w:color w:val="000000" w:themeColor="text1"/>
                <w:sz w:val="18"/>
                <w:szCs w:val="18"/>
              </w:rPr>
              <w:t>Cells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62D3A8" w14:textId="77777777" w:rsidR="00F4071F" w:rsidRPr="00F35E69" w:rsidRDefault="00F4071F" w:rsidP="00A90156">
            <w:pPr>
              <w:spacing w:after="0"/>
              <w:rPr>
                <w:rFonts w:eastAsia="Calibri" w:cs="Open Sans"/>
              </w:rPr>
            </w:pPr>
          </w:p>
        </w:tc>
      </w:tr>
      <w:tr w:rsidR="00F4071F" w:rsidRPr="00F35E69" w14:paraId="5FDF62A6"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04E3E9"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Embryonic</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Stem</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Cells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A833FD" w14:textId="77777777" w:rsidR="00F4071F" w:rsidRPr="00F35E69" w:rsidRDefault="00F4071F" w:rsidP="00A90156">
            <w:pPr>
              <w:spacing w:after="0"/>
              <w:rPr>
                <w:rFonts w:eastAsia="Calibri" w:cs="Open Sans"/>
              </w:rPr>
            </w:pPr>
          </w:p>
        </w:tc>
      </w:tr>
      <w:tr w:rsidR="00F4071F" w:rsidRPr="00F35E69" w14:paraId="6047A208"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7D8702B"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r w:rsidRPr="00337165">
              <w:rPr>
                <w:rFonts w:ascii="Open Sans" w:eastAsia="Calibri" w:hAnsi="Open Sans" w:cs="Open Sans"/>
                <w:b/>
                <w:bCs/>
                <w:sz w:val="18"/>
                <w:szCs w:val="18"/>
              </w:rPr>
              <w:t>Privacy</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6553F0BE" w14:textId="77777777" w:rsidR="00F4071F" w:rsidRPr="00F35E69" w:rsidRDefault="00F4071F" w:rsidP="00A90156">
            <w:pPr>
              <w:spacing w:after="0"/>
              <w:rPr>
                <w:rFonts w:eastAsia="Calibri" w:cs="Open Sans"/>
                <w:szCs w:val="22"/>
              </w:rPr>
            </w:pPr>
          </w:p>
        </w:tc>
      </w:tr>
      <w:tr w:rsidR="00F4071F" w:rsidRPr="00F35E69" w14:paraId="29F8C64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1FF429"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processing</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of</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genetic</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information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or</w:t>
            </w:r>
            <w:proofErr w:type="spellEnd"/>
            <w:r w:rsidRPr="00F35E69">
              <w:rPr>
                <w:rFonts w:ascii="Open Sans" w:eastAsia="Calibri" w:hAnsi="Open Sans" w:cs="Open Sans"/>
                <w:color w:val="000000" w:themeColor="text1"/>
                <w:sz w:val="18"/>
                <w:szCs w:val="18"/>
              </w:rPr>
              <w:t xml:space="preserve"> personal data (</w:t>
            </w:r>
            <w:proofErr w:type="spellStart"/>
            <w:r w:rsidRPr="00F35E69">
              <w:rPr>
                <w:rFonts w:ascii="Open Sans" w:eastAsia="Calibri" w:hAnsi="Open Sans" w:cs="Open Sans"/>
                <w:color w:val="000000" w:themeColor="text1"/>
                <w:sz w:val="18"/>
                <w:szCs w:val="18"/>
              </w:rPr>
              <w:t>e.g</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health</w:t>
            </w:r>
            <w:proofErr w:type="spellEnd"/>
            <w:r w:rsidRPr="00F35E69">
              <w:rPr>
                <w:rFonts w:ascii="Open Sans" w:eastAsia="Calibri" w:hAnsi="Open Sans" w:cs="Open Sans"/>
                <w:color w:val="000000" w:themeColor="text1"/>
                <w:sz w:val="18"/>
                <w:szCs w:val="18"/>
              </w:rPr>
              <w:t xml:space="preserve">, sexual </w:t>
            </w:r>
            <w:proofErr w:type="spellStart"/>
            <w:r w:rsidRPr="00F35E69">
              <w:rPr>
                <w:rFonts w:ascii="Open Sans" w:eastAsia="Calibri" w:hAnsi="Open Sans" w:cs="Open Sans"/>
                <w:color w:val="000000" w:themeColor="text1"/>
                <w:sz w:val="18"/>
                <w:szCs w:val="18"/>
              </w:rPr>
              <w:t>lifestyle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ethnicity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political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opinion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religious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or</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philosophical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conviction</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E687E8" w14:textId="77777777" w:rsidR="00F4071F" w:rsidRPr="00F35E69" w:rsidRDefault="00F4071F" w:rsidP="00A90156">
            <w:pPr>
              <w:spacing w:after="0"/>
              <w:rPr>
                <w:rFonts w:eastAsia="Calibri" w:cs="Open Sans"/>
              </w:rPr>
            </w:pPr>
          </w:p>
        </w:tc>
      </w:tr>
      <w:tr w:rsidR="00F4071F" w:rsidRPr="00F35E69" w14:paraId="47ABA01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DB09A0"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tracking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location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or</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observation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of</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people</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0D20AF" w14:textId="77777777" w:rsidR="00F4071F" w:rsidRPr="00F35E69" w:rsidRDefault="00F4071F" w:rsidP="00A90156">
            <w:pPr>
              <w:spacing w:after="0"/>
              <w:rPr>
                <w:rFonts w:eastAsia="Calibri" w:cs="Open Sans"/>
              </w:rPr>
            </w:pPr>
          </w:p>
        </w:tc>
      </w:tr>
      <w:tr w:rsidR="00F4071F" w:rsidRPr="00F35E69" w14:paraId="6627B85B"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E291C8C"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proofErr w:type="spellStart"/>
            <w:r w:rsidRPr="00337165">
              <w:rPr>
                <w:rFonts w:ascii="Open Sans" w:eastAsia="Calibri" w:hAnsi="Open Sans" w:cs="Open Sans"/>
                <w:b/>
                <w:bCs/>
                <w:sz w:val="18"/>
                <w:szCs w:val="18"/>
              </w:rPr>
              <w:t>Research</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on</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Animals</w:t>
            </w:r>
            <w:proofErr w:type="spell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A38F550" w14:textId="77777777" w:rsidR="00F4071F" w:rsidRPr="00F35E69" w:rsidRDefault="00F4071F" w:rsidP="00A90156">
            <w:pPr>
              <w:spacing w:after="0"/>
              <w:rPr>
                <w:rFonts w:eastAsia="Calibri" w:cs="Open Sans"/>
                <w:szCs w:val="22"/>
              </w:rPr>
            </w:pPr>
          </w:p>
        </w:tc>
      </w:tr>
      <w:tr w:rsidR="00F4071F" w:rsidRPr="00F35E69" w14:paraId="508605BF"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D8610A"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research</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0F7847" w14:textId="77777777" w:rsidR="00F4071F" w:rsidRPr="00F35E69" w:rsidRDefault="00F4071F" w:rsidP="00A90156">
            <w:pPr>
              <w:spacing w:after="0"/>
              <w:rPr>
                <w:rFonts w:eastAsia="Calibri" w:cs="Open Sans"/>
              </w:rPr>
            </w:pPr>
          </w:p>
        </w:tc>
      </w:tr>
      <w:tr w:rsidR="00F4071F" w:rsidRPr="00F35E69" w14:paraId="5B05CCC7"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9754F1"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gramStart"/>
            <w:r w:rsidRPr="00F35E69">
              <w:rPr>
                <w:rFonts w:ascii="Open Sans" w:eastAsia="Calibri" w:hAnsi="Open Sans" w:cs="Open Sans"/>
                <w:color w:val="000000" w:themeColor="text1"/>
                <w:sz w:val="18"/>
                <w:szCs w:val="18"/>
              </w:rPr>
              <w:t xml:space="preserve">Are </w:t>
            </w:r>
            <w:proofErr w:type="spellStart"/>
            <w:r w:rsidRPr="00F35E69">
              <w:rPr>
                <w:rFonts w:ascii="Open Sans" w:eastAsia="Calibri" w:hAnsi="Open Sans" w:cs="Open Sans"/>
                <w:color w:val="000000" w:themeColor="text1"/>
                <w:sz w:val="18"/>
                <w:szCs w:val="18"/>
              </w:rPr>
              <w:t>those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transgenic</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small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laboratory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w:t>
            </w:r>
            <w:proofErr w:type="gram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A27241" w14:textId="77777777" w:rsidR="00F4071F" w:rsidRPr="00F35E69" w:rsidRDefault="00F4071F" w:rsidP="00A90156">
            <w:pPr>
              <w:spacing w:after="0"/>
              <w:rPr>
                <w:rFonts w:eastAsia="Calibri" w:cs="Open Sans"/>
              </w:rPr>
            </w:pPr>
          </w:p>
        </w:tc>
      </w:tr>
      <w:tr w:rsidR="00F4071F" w:rsidRPr="00F35E69" w14:paraId="6279A452"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8DCBBB"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gramStart"/>
            <w:r w:rsidRPr="00F35E69">
              <w:rPr>
                <w:rFonts w:ascii="Open Sans" w:eastAsia="Calibri" w:hAnsi="Open Sans" w:cs="Open Sans"/>
                <w:color w:val="000000" w:themeColor="text1"/>
                <w:sz w:val="18"/>
                <w:szCs w:val="18"/>
              </w:rPr>
              <w:t xml:space="preserve">Are </w:t>
            </w:r>
            <w:proofErr w:type="spellStart"/>
            <w:r w:rsidRPr="00F35E69">
              <w:rPr>
                <w:rFonts w:ascii="Open Sans" w:eastAsia="Calibri" w:hAnsi="Open Sans" w:cs="Open Sans"/>
                <w:color w:val="000000" w:themeColor="text1"/>
                <w:sz w:val="18"/>
                <w:szCs w:val="18"/>
              </w:rPr>
              <w:t>those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transgenic</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farm</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w:t>
            </w:r>
            <w:proofErr w:type="gram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CD8BD1" w14:textId="77777777" w:rsidR="00F4071F" w:rsidRPr="00F35E69" w:rsidRDefault="00F4071F" w:rsidP="00A90156">
            <w:pPr>
              <w:spacing w:after="0"/>
              <w:rPr>
                <w:rFonts w:eastAsia="Calibri" w:cs="Open Sans"/>
              </w:rPr>
            </w:pPr>
          </w:p>
        </w:tc>
      </w:tr>
      <w:tr w:rsidR="00F4071F" w:rsidRPr="00F35E69" w14:paraId="23DFC011"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A1BDF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gramStart"/>
            <w:r w:rsidRPr="00F35E69">
              <w:rPr>
                <w:rFonts w:ascii="Open Sans" w:eastAsia="Calibri" w:hAnsi="Open Sans" w:cs="Open Sans"/>
                <w:color w:val="000000" w:themeColor="text1"/>
                <w:sz w:val="18"/>
                <w:szCs w:val="18"/>
              </w:rPr>
              <w:t xml:space="preserve">Are </w:t>
            </w:r>
            <w:proofErr w:type="spellStart"/>
            <w:r w:rsidRPr="00F35E69">
              <w:rPr>
                <w:rFonts w:ascii="Open Sans" w:eastAsia="Calibri" w:hAnsi="Open Sans" w:cs="Open Sans"/>
                <w:color w:val="000000" w:themeColor="text1"/>
                <w:sz w:val="18"/>
                <w:szCs w:val="18"/>
              </w:rPr>
              <w:t>those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cloned</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farm</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w:t>
            </w:r>
            <w:proofErr w:type="gram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02C22B" w14:textId="77777777" w:rsidR="00F4071F" w:rsidRPr="00F35E69" w:rsidRDefault="00F4071F" w:rsidP="00A90156">
            <w:pPr>
              <w:spacing w:after="0"/>
              <w:rPr>
                <w:rFonts w:eastAsia="Calibri" w:cs="Open Sans"/>
              </w:rPr>
            </w:pPr>
          </w:p>
        </w:tc>
      </w:tr>
      <w:tr w:rsidR="00F4071F" w:rsidRPr="00F35E69" w14:paraId="369BB84E"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D81AD9"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gramStart"/>
            <w:r w:rsidRPr="00F35E69">
              <w:rPr>
                <w:rFonts w:ascii="Open Sans" w:eastAsia="Calibri" w:hAnsi="Open Sans" w:cs="Open Sans"/>
                <w:color w:val="000000" w:themeColor="text1"/>
                <w:sz w:val="18"/>
                <w:szCs w:val="18"/>
              </w:rPr>
              <w:t xml:space="preserve">Are </w:t>
            </w:r>
            <w:proofErr w:type="spellStart"/>
            <w:r w:rsidRPr="00F35E69">
              <w:rPr>
                <w:rFonts w:ascii="Open Sans" w:eastAsia="Calibri" w:hAnsi="Open Sans" w:cs="Open Sans"/>
                <w:color w:val="000000" w:themeColor="text1"/>
                <w:sz w:val="18"/>
                <w:szCs w:val="18"/>
              </w:rPr>
              <w:t>those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nonhuman</w:t>
            </w:r>
            <w:proofErr w:type="spellEnd"/>
            <w:r w:rsidRPr="00F35E69">
              <w:rPr>
                <w:rFonts w:ascii="Open Sans" w:eastAsia="Calibri" w:hAnsi="Open Sans" w:cs="Open Sans"/>
                <w:color w:val="000000" w:themeColor="text1"/>
                <w:sz w:val="18"/>
                <w:szCs w:val="18"/>
              </w:rPr>
              <w:t xml:space="preserve"> primates?</w:t>
            </w:r>
            <w:proofErr w:type="gram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8AEC65" w14:textId="77777777" w:rsidR="00F4071F" w:rsidRPr="00F35E69" w:rsidRDefault="00F4071F" w:rsidP="00A90156">
            <w:pPr>
              <w:spacing w:after="0"/>
              <w:rPr>
                <w:rFonts w:eastAsia="Calibri" w:cs="Open Sans"/>
              </w:rPr>
            </w:pPr>
          </w:p>
        </w:tc>
      </w:tr>
      <w:tr w:rsidR="00F4071F" w:rsidRPr="00F35E69" w14:paraId="7D9525A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0EFA6B78"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proofErr w:type="spellStart"/>
            <w:r w:rsidRPr="00337165">
              <w:rPr>
                <w:rFonts w:ascii="Open Sans" w:eastAsia="Calibri" w:hAnsi="Open Sans" w:cs="Open Sans"/>
                <w:b/>
                <w:bCs/>
                <w:sz w:val="18"/>
                <w:szCs w:val="18"/>
              </w:rPr>
              <w:t>Research</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Involving</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Developing</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Countries</w:t>
            </w:r>
            <w:proofErr w:type="spell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7F999FC" w14:textId="77777777" w:rsidR="00F4071F" w:rsidRPr="00F35E69" w:rsidRDefault="00F4071F" w:rsidP="00A90156">
            <w:pPr>
              <w:spacing w:after="0"/>
              <w:rPr>
                <w:rFonts w:eastAsia="Calibri" w:cs="Open Sans"/>
                <w:szCs w:val="22"/>
              </w:rPr>
            </w:pPr>
          </w:p>
        </w:tc>
      </w:tr>
      <w:tr w:rsidR="00F4071F" w:rsidRPr="00F35E69" w14:paraId="54604D10"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D2279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 xml:space="preserve">Use </w:t>
            </w:r>
            <w:proofErr w:type="spellStart"/>
            <w:r w:rsidRPr="00F35E69">
              <w:rPr>
                <w:rFonts w:ascii="Open Sans" w:eastAsia="Calibri" w:hAnsi="Open Sans" w:cs="Open Sans"/>
                <w:color w:val="000000" w:themeColor="text1"/>
                <w:sz w:val="18"/>
                <w:szCs w:val="18"/>
              </w:rPr>
              <w:t>of</w:t>
            </w:r>
            <w:proofErr w:type="spellEnd"/>
            <w:r w:rsidRPr="00F35E69">
              <w:rPr>
                <w:rFonts w:ascii="Open Sans" w:eastAsia="Calibri" w:hAnsi="Open Sans" w:cs="Open Sans"/>
                <w:color w:val="000000" w:themeColor="text1"/>
                <w:sz w:val="18"/>
                <w:szCs w:val="18"/>
              </w:rPr>
              <w:t xml:space="preserve"> local </w:t>
            </w:r>
            <w:proofErr w:type="spellStart"/>
            <w:r w:rsidRPr="00F35E69">
              <w:rPr>
                <w:rFonts w:ascii="Open Sans" w:eastAsia="Calibri" w:hAnsi="Open Sans" w:cs="Open Sans"/>
                <w:color w:val="000000" w:themeColor="text1"/>
                <w:sz w:val="18"/>
                <w:szCs w:val="18"/>
              </w:rPr>
              <w:t>resources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genetic</w:t>
            </w:r>
            <w:proofErr w:type="spellEnd"/>
            <w:r w:rsidRPr="00F35E69">
              <w:rPr>
                <w:rFonts w:ascii="Open Sans" w:eastAsia="Calibri" w:hAnsi="Open Sans" w:cs="Open Sans"/>
                <w:color w:val="000000" w:themeColor="text1"/>
                <w:sz w:val="18"/>
                <w:szCs w:val="18"/>
              </w:rPr>
              <w:t xml:space="preserve">, animal, </w:t>
            </w:r>
            <w:proofErr w:type="spellStart"/>
            <w:r w:rsidRPr="00F35E69">
              <w:rPr>
                <w:rFonts w:ascii="Open Sans" w:eastAsia="Calibri" w:hAnsi="Open Sans" w:cs="Open Sans"/>
                <w:color w:val="000000" w:themeColor="text1"/>
                <w:sz w:val="18"/>
                <w:szCs w:val="18"/>
              </w:rPr>
              <w:t>plant</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etc</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46E231" w14:textId="77777777" w:rsidR="00F4071F" w:rsidRPr="00F35E69" w:rsidRDefault="00F4071F" w:rsidP="00A90156">
            <w:pPr>
              <w:spacing w:after="0"/>
              <w:rPr>
                <w:rFonts w:eastAsia="Calibri" w:cs="Open Sans"/>
              </w:rPr>
            </w:pPr>
          </w:p>
        </w:tc>
      </w:tr>
      <w:tr w:rsidR="00F4071F" w:rsidRPr="00F35E69" w14:paraId="7DFCC9A7"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7941CC"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 xml:space="preserve">Benefit </w:t>
            </w:r>
            <w:proofErr w:type="spellStart"/>
            <w:r w:rsidRPr="00F35E69">
              <w:rPr>
                <w:rFonts w:ascii="Open Sans" w:eastAsia="Calibri" w:hAnsi="Open Sans" w:cs="Open Sans"/>
                <w:color w:val="000000" w:themeColor="text1"/>
                <w:sz w:val="18"/>
                <w:szCs w:val="18"/>
              </w:rPr>
              <w:t>to</w:t>
            </w:r>
            <w:proofErr w:type="spellEnd"/>
            <w:r w:rsidRPr="00F35E69">
              <w:rPr>
                <w:rFonts w:ascii="Open Sans" w:eastAsia="Calibri" w:hAnsi="Open Sans" w:cs="Open Sans"/>
                <w:color w:val="000000" w:themeColor="text1"/>
                <w:sz w:val="18"/>
                <w:szCs w:val="18"/>
              </w:rPr>
              <w:t xml:space="preserve"> local </w:t>
            </w:r>
            <w:proofErr w:type="spellStart"/>
            <w:r w:rsidRPr="00F35E69">
              <w:rPr>
                <w:rFonts w:ascii="Open Sans" w:eastAsia="Calibri" w:hAnsi="Open Sans" w:cs="Open Sans"/>
                <w:color w:val="000000" w:themeColor="text1"/>
                <w:sz w:val="18"/>
                <w:szCs w:val="18"/>
              </w:rPr>
              <w:t>community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capacity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building</w:t>
            </w:r>
            <w:proofErr w:type="spellEnd"/>
            <w:r w:rsidRPr="00F35E69">
              <w:rPr>
                <w:rFonts w:ascii="Open Sans" w:eastAsia="Calibri" w:hAnsi="Open Sans" w:cs="Open Sans"/>
                <w:color w:val="000000" w:themeColor="text1"/>
                <w:sz w:val="18"/>
                <w:szCs w:val="18"/>
              </w:rPr>
              <w:t xml:space="preserve"> i.e. </w:t>
            </w:r>
            <w:proofErr w:type="spellStart"/>
            <w:r w:rsidRPr="00F35E69">
              <w:rPr>
                <w:rFonts w:ascii="Open Sans" w:eastAsia="Calibri" w:hAnsi="Open Sans" w:cs="Open Sans"/>
                <w:color w:val="000000" w:themeColor="text1"/>
                <w:sz w:val="18"/>
                <w:szCs w:val="18"/>
              </w:rPr>
              <w:t>access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to</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healthcare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education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etc</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DDE08F" w14:textId="77777777" w:rsidR="00F4071F" w:rsidRPr="00F35E69" w:rsidRDefault="00F4071F" w:rsidP="00A90156">
            <w:pPr>
              <w:spacing w:after="0"/>
              <w:rPr>
                <w:rFonts w:eastAsia="Calibri" w:cs="Open Sans"/>
              </w:rPr>
            </w:pPr>
          </w:p>
        </w:tc>
      </w:tr>
      <w:tr w:rsidR="00F4071F" w:rsidRPr="00F35E69" w14:paraId="33B737F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65D107AC"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r w:rsidRPr="00337165">
              <w:rPr>
                <w:rFonts w:ascii="Open Sans" w:eastAsia="Calibri" w:hAnsi="Open Sans" w:cs="Open Sans"/>
                <w:b/>
                <w:bCs/>
                <w:sz w:val="18"/>
                <w:szCs w:val="18"/>
              </w:rPr>
              <w:t>Dual Use</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F204301" w14:textId="77777777" w:rsidR="00F4071F" w:rsidRPr="00F35E69" w:rsidRDefault="00F4071F" w:rsidP="00A90156">
            <w:pPr>
              <w:spacing w:after="0"/>
              <w:rPr>
                <w:rFonts w:eastAsia="Calibri" w:cs="Open Sans"/>
                <w:szCs w:val="22"/>
              </w:rPr>
            </w:pPr>
          </w:p>
        </w:tc>
      </w:tr>
      <w:tr w:rsidR="00F4071F" w:rsidRPr="00F35E69" w14:paraId="056FEB11"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EA8D7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Research</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having</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direct</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military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application</w:t>
            </w:r>
            <w:proofErr w:type="spell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42EC4C" w14:textId="77777777" w:rsidR="00F4071F" w:rsidRPr="00F35E69" w:rsidRDefault="00F4071F" w:rsidP="00A90156">
            <w:pPr>
              <w:spacing w:after="0"/>
              <w:rPr>
                <w:rFonts w:eastAsia="Calibri" w:cs="Open Sans"/>
              </w:rPr>
            </w:pPr>
          </w:p>
        </w:tc>
      </w:tr>
      <w:tr w:rsidR="00F4071F" w:rsidRPr="00F35E69" w14:paraId="70CBCBEA"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999B48"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Research</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having</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potential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for</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terrorist</w:t>
            </w:r>
            <w:proofErr w:type="spellEnd"/>
            <w:r w:rsidRPr="00F35E69">
              <w:rPr>
                <w:rFonts w:ascii="Open Sans" w:eastAsia="Calibri" w:hAnsi="Open Sans" w:cs="Open Sans"/>
                <w:color w:val="000000" w:themeColor="text1"/>
                <w:sz w:val="18"/>
                <w:szCs w:val="18"/>
              </w:rPr>
              <w:t xml:space="preserve"> abuse</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E6E428" w14:textId="77777777" w:rsidR="00F4071F" w:rsidRPr="00F35E69" w:rsidRDefault="00F4071F" w:rsidP="00A90156">
            <w:pPr>
              <w:spacing w:after="0"/>
              <w:rPr>
                <w:rFonts w:eastAsia="Calibri" w:cs="Open Sans"/>
              </w:rPr>
            </w:pPr>
          </w:p>
        </w:tc>
      </w:tr>
      <w:tr w:rsidR="00F4071F" w:rsidRPr="00F35E69" w14:paraId="1BA196B2"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555AB3BD"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r w:rsidRPr="00337165">
              <w:rPr>
                <w:rFonts w:ascii="Open Sans" w:eastAsia="Calibri" w:hAnsi="Open Sans" w:cs="Open Sans"/>
                <w:b/>
                <w:bCs/>
                <w:sz w:val="18"/>
                <w:szCs w:val="18"/>
              </w:rPr>
              <w:t xml:space="preserve">ICT </w:t>
            </w:r>
            <w:proofErr w:type="spellStart"/>
            <w:r w:rsidRPr="00337165">
              <w:rPr>
                <w:rFonts w:ascii="Open Sans" w:eastAsia="Calibri" w:hAnsi="Open Sans" w:cs="Open Sans"/>
                <w:b/>
                <w:bCs/>
                <w:sz w:val="18"/>
                <w:szCs w:val="18"/>
              </w:rPr>
              <w:t>Implants</w:t>
            </w:r>
            <w:proofErr w:type="spell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3AE2A83" w14:textId="77777777" w:rsidR="00F4071F" w:rsidRPr="00F35E69" w:rsidRDefault="00F4071F" w:rsidP="00A90156">
            <w:pPr>
              <w:spacing w:after="0"/>
              <w:rPr>
                <w:rFonts w:eastAsia="Calibri" w:cs="Open Sans"/>
                <w:szCs w:val="22"/>
              </w:rPr>
            </w:pPr>
          </w:p>
        </w:tc>
      </w:tr>
      <w:tr w:rsidR="00F4071F" w:rsidRPr="00F35E69" w14:paraId="5CDFE5EB"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1ED97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clinical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trials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of</w:t>
            </w:r>
            <w:proofErr w:type="spellEnd"/>
            <w:r w:rsidRPr="00F35E69">
              <w:rPr>
                <w:rFonts w:ascii="Open Sans" w:eastAsia="Calibri" w:hAnsi="Open Sans" w:cs="Open Sans"/>
                <w:color w:val="000000" w:themeColor="text1"/>
                <w:sz w:val="18"/>
                <w:szCs w:val="18"/>
              </w:rPr>
              <w:t xml:space="preserve"> ICT </w:t>
            </w:r>
            <w:proofErr w:type="spellStart"/>
            <w:r w:rsidRPr="00F35E69">
              <w:rPr>
                <w:rFonts w:ascii="Open Sans" w:eastAsia="Calibri" w:hAnsi="Open Sans" w:cs="Open Sans"/>
                <w:color w:val="000000" w:themeColor="text1"/>
                <w:sz w:val="18"/>
                <w:szCs w:val="18"/>
              </w:rPr>
              <w:t>implants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8AA4C5" w14:textId="77777777" w:rsidR="00F4071F" w:rsidRPr="00F35E69" w:rsidRDefault="00F4071F" w:rsidP="00A90156">
            <w:pPr>
              <w:spacing w:after="0"/>
              <w:rPr>
                <w:rFonts w:eastAsia="Calibri" w:cs="Open Sans"/>
              </w:rPr>
            </w:pPr>
          </w:p>
        </w:tc>
      </w:tr>
      <w:tr w:rsidR="00F4071F" w:rsidRPr="00F35E69" w14:paraId="49C5D822"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8445BC" w14:textId="77777777" w:rsidR="00F4071F" w:rsidRPr="00F35E69" w:rsidRDefault="00F4071F" w:rsidP="00A90156">
            <w:pPr>
              <w:pStyle w:val="NormalWeb"/>
              <w:spacing w:before="60" w:after="60"/>
              <w:ind w:left="5"/>
              <w:rPr>
                <w:rFonts w:ascii="Open Sans" w:eastAsia="Calibri" w:hAnsi="Open Sans" w:cs="Open Sans"/>
                <w:color w:val="000000" w:themeColor="text1"/>
                <w:sz w:val="18"/>
                <w:szCs w:val="18"/>
              </w:rPr>
            </w:pPr>
            <w:r w:rsidRPr="00F35E69">
              <w:rPr>
                <w:rFonts w:ascii="Open Sans" w:eastAsia="Calibri" w:hAnsi="Open Sans" w:cs="Open Sans"/>
                <w:b/>
                <w:bCs/>
                <w:color w:val="000000" w:themeColor="text1"/>
                <w:sz w:val="18"/>
                <w:szCs w:val="18"/>
              </w:rPr>
              <w:t>I CONFIRM THAT NONE OF THE ABOVE ISSUES APPLY TO MY PROPOSAL</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73FD36" w14:textId="77777777" w:rsidR="00F4071F" w:rsidRPr="00F35E69" w:rsidRDefault="00F4071F" w:rsidP="00A90156">
            <w:pPr>
              <w:spacing w:after="0"/>
              <w:rPr>
                <w:rFonts w:eastAsia="Calibri" w:cs="Open Sans"/>
                <w:szCs w:val="22"/>
              </w:rPr>
            </w:pPr>
          </w:p>
        </w:tc>
      </w:tr>
    </w:tbl>
    <w:p w14:paraId="35B8AFE4" w14:textId="77777777" w:rsidR="00337165" w:rsidRPr="00337165" w:rsidRDefault="00337165" w:rsidP="00337165">
      <w:pPr>
        <w:rPr>
          <w:rFonts w:eastAsia="Calibri"/>
        </w:rPr>
      </w:pPr>
      <w:bookmarkStart w:id="36" w:name="_Toc190945487"/>
    </w:p>
    <w:p w14:paraId="4601702F" w14:textId="286B1326" w:rsidR="00F4071F" w:rsidRPr="00F35E69" w:rsidRDefault="00F4071F" w:rsidP="00337165">
      <w:pPr>
        <w:pStyle w:val="Heading2"/>
        <w:rPr>
          <w:rFonts w:eastAsia="Calibri"/>
        </w:rPr>
      </w:pPr>
      <w:bookmarkStart w:id="37" w:name="_Toc196299348"/>
      <w:r w:rsidRPr="00F35E69">
        <w:rPr>
          <w:rFonts w:eastAsia="Calibri"/>
        </w:rPr>
        <w:t>Ethics</w:t>
      </w:r>
      <w:bookmarkEnd w:id="36"/>
      <w:r w:rsidR="00337165">
        <w:rPr>
          <w:rFonts w:eastAsia="Calibri"/>
        </w:rPr>
        <w:t xml:space="preserve"> compliance</w:t>
      </w:r>
      <w:r w:rsidR="00C84967">
        <w:rPr>
          <w:rFonts w:eastAsia="Calibri"/>
        </w:rPr>
        <w:t xml:space="preserve"> justification</w:t>
      </w:r>
      <w:bookmarkEnd w:id="37"/>
    </w:p>
    <w:p w14:paraId="3C2AC176" w14:textId="77777777" w:rsidR="00C84967" w:rsidRDefault="00F4071F" w:rsidP="00F4071F">
      <w:pPr>
        <w:pStyle w:val="NormalWeb"/>
        <w:spacing w:before="120" w:after="0"/>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If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you</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have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entered</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any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ethics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issues</w:t>
      </w:r>
      <w:proofErr w:type="spellEnd"/>
      <w:r w:rsidRPr="00F35E69">
        <w:rPr>
          <w:rFonts w:ascii="Open Sans" w:eastAsia="Calibri" w:hAnsi="Open Sans" w:cs="Open Sans"/>
          <w:color w:val="000000" w:themeColor="text1"/>
          <w:sz w:val="22"/>
          <w:szCs w:val="22"/>
        </w:rPr>
        <w:t xml:space="preserve"> in </w:t>
      </w:r>
      <w:proofErr w:type="spellStart"/>
      <w:r w:rsidRPr="00F35E69">
        <w:rPr>
          <w:rFonts w:ascii="Open Sans" w:eastAsia="Calibri" w:hAnsi="Open Sans" w:cs="Open Sans"/>
          <w:color w:val="000000" w:themeColor="text1"/>
          <w:sz w:val="22"/>
          <w:szCs w:val="22"/>
        </w:rPr>
        <w:t>the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ethical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issue</w:t>
      </w:r>
      <w:proofErr w:type="spellEnd"/>
      <w:r w:rsidRPr="00F35E69">
        <w:rPr>
          <w:rFonts w:ascii="Open Sans" w:eastAsia="Calibri" w:hAnsi="Open Sans" w:cs="Open Sans"/>
          <w:color w:val="000000" w:themeColor="text1"/>
          <w:sz w:val="22"/>
          <w:szCs w:val="22"/>
        </w:rPr>
        <w:t xml:space="preserve"> table, </w:t>
      </w:r>
      <w:proofErr w:type="spellStart"/>
      <w:r w:rsidRPr="00F35E69">
        <w:rPr>
          <w:rFonts w:ascii="Open Sans" w:eastAsia="Calibri" w:hAnsi="Open Sans" w:cs="Open Sans"/>
          <w:color w:val="000000" w:themeColor="text1"/>
          <w:sz w:val="22"/>
          <w:szCs w:val="22"/>
        </w:rPr>
        <w:t>you</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must</w:t>
      </w:r>
      <w:proofErr w:type="spellEnd"/>
      <w:r w:rsidR="00C84967">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submit</w:t>
      </w:r>
      <w:proofErr w:type="spellEnd"/>
      <w:r w:rsidR="00C84967" w:rsidRPr="00F35E69">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an</w:t>
      </w:r>
      <w:proofErr w:type="spellEnd"/>
      <w:r w:rsidR="00C84967" w:rsidRPr="00F35E69">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ethics</w:t>
      </w:r>
      <w:proofErr w:type="spellEnd"/>
      <w:r w:rsidR="00C84967" w:rsidRPr="00F35E69">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self-assessment</w:t>
      </w:r>
      <w:proofErr w:type="spellEnd"/>
      <w:r w:rsidR="00C84967" w:rsidRPr="00F35E69">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which</w:t>
      </w:r>
      <w:proofErr w:type="spellEnd"/>
      <w:r w:rsidR="00C84967">
        <w:rPr>
          <w:rFonts w:ascii="Open Sans" w:eastAsia="Calibri" w:hAnsi="Open Sans" w:cs="Open Sans"/>
          <w:color w:val="000000" w:themeColor="text1"/>
          <w:sz w:val="22"/>
          <w:szCs w:val="22"/>
        </w:rPr>
        <w:t>:</w:t>
      </w:r>
    </w:p>
    <w:p w14:paraId="2966A6C8" w14:textId="379C5AC7" w:rsidR="00F4071F" w:rsidRPr="00F35E69" w:rsidRDefault="00C84967" w:rsidP="00AA2857">
      <w:pPr>
        <w:pStyle w:val="NormalWeb"/>
        <w:numPr>
          <w:ilvl w:val="0"/>
          <w:numId w:val="16"/>
        </w:numPr>
        <w:spacing w:before="120" w:after="0"/>
        <w:jc w:val="both"/>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Describes</w:t>
      </w:r>
      <w:r>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how</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proposal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meets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national</w:t>
      </w:r>
      <w:proofErr w:type="spellEnd"/>
      <w:r w:rsidR="00F4071F" w:rsidRPr="00F35E69">
        <w:rPr>
          <w:rFonts w:ascii="Open Sans" w:eastAsia="Calibri" w:hAnsi="Open Sans" w:cs="Open Sans"/>
          <w:color w:val="000000" w:themeColor="text1"/>
          <w:sz w:val="22"/>
          <w:szCs w:val="22"/>
        </w:rPr>
        <w:t xml:space="preserve"> legal and </w:t>
      </w:r>
      <w:proofErr w:type="spellStart"/>
      <w:r w:rsidR="00F4071F" w:rsidRPr="00F35E69">
        <w:rPr>
          <w:rFonts w:ascii="Open Sans" w:eastAsia="Calibri" w:hAnsi="Open Sans" w:cs="Open Sans"/>
          <w:color w:val="000000" w:themeColor="text1"/>
          <w:sz w:val="22"/>
          <w:szCs w:val="22"/>
        </w:rPr>
        <w:t>ethical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requirements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of</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country </w:t>
      </w:r>
      <w:proofErr w:type="spellStart"/>
      <w:r w:rsidR="00F4071F" w:rsidRPr="00F35E69">
        <w:rPr>
          <w:rFonts w:ascii="Open Sans" w:eastAsia="Calibri" w:hAnsi="Open Sans" w:cs="Open Sans"/>
          <w:color w:val="000000" w:themeColor="text1"/>
          <w:sz w:val="22"/>
          <w:szCs w:val="22"/>
        </w:rPr>
        <w:t>or</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countries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where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tasks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raising</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ethical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issues</w:t>
      </w:r>
      <w:proofErr w:type="spellEnd"/>
      <w:r w:rsidR="00F4071F" w:rsidRPr="00F35E69">
        <w:rPr>
          <w:rFonts w:ascii="Open Sans" w:eastAsia="Calibri" w:hAnsi="Open Sans" w:cs="Open Sans"/>
          <w:color w:val="000000" w:themeColor="text1"/>
          <w:sz w:val="22"/>
          <w:szCs w:val="22"/>
        </w:rPr>
        <w:t xml:space="preserve"> are </w:t>
      </w:r>
      <w:proofErr w:type="spellStart"/>
      <w:r w:rsidR="00F4071F" w:rsidRPr="00F35E69">
        <w:rPr>
          <w:rFonts w:ascii="Open Sans" w:eastAsia="Calibri" w:hAnsi="Open Sans" w:cs="Open Sans"/>
          <w:color w:val="000000" w:themeColor="text1"/>
          <w:sz w:val="22"/>
          <w:szCs w:val="22"/>
        </w:rPr>
        <w:t>to</w:t>
      </w:r>
      <w:proofErr w:type="spellEnd"/>
      <w:r w:rsidR="00F4071F" w:rsidRPr="00F35E69">
        <w:rPr>
          <w:rFonts w:ascii="Open Sans" w:eastAsia="Calibri" w:hAnsi="Open Sans" w:cs="Open Sans"/>
          <w:color w:val="000000" w:themeColor="text1"/>
          <w:sz w:val="22"/>
          <w:szCs w:val="22"/>
        </w:rPr>
        <w:t xml:space="preserve"> be </w:t>
      </w:r>
      <w:proofErr w:type="spellStart"/>
      <w:r w:rsidR="00F4071F" w:rsidRPr="00F35E69">
        <w:rPr>
          <w:rFonts w:ascii="Open Sans" w:eastAsia="Calibri" w:hAnsi="Open Sans" w:cs="Open Sans"/>
          <w:color w:val="000000" w:themeColor="text1"/>
          <w:sz w:val="22"/>
          <w:szCs w:val="22"/>
        </w:rPr>
        <w:t>carried</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out</w:t>
      </w:r>
      <w:proofErr w:type="spellEnd"/>
      <w:r>
        <w:rPr>
          <w:rFonts w:ascii="Open Sans" w:eastAsia="Calibri" w:hAnsi="Open Sans" w:cs="Open Sans"/>
          <w:color w:val="000000" w:themeColor="text1"/>
          <w:sz w:val="22"/>
          <w:szCs w:val="22"/>
        </w:rPr>
        <w:t>.</w:t>
      </w:r>
      <w:r w:rsidR="00F4071F" w:rsidRPr="00F35E69">
        <w:rPr>
          <w:rFonts w:ascii="Open Sans" w:eastAsia="Calibri" w:hAnsi="Open Sans" w:cs="Open Sans"/>
          <w:color w:val="000000" w:themeColor="text1"/>
          <w:sz w:val="22"/>
          <w:szCs w:val="22"/>
        </w:rPr>
        <w:t> </w:t>
      </w:r>
    </w:p>
    <w:p w14:paraId="62190538" w14:textId="0E1AEF05" w:rsidR="00F4071F" w:rsidRPr="00F35E69" w:rsidRDefault="00C84967" w:rsidP="00AA2857">
      <w:pPr>
        <w:pStyle w:val="NormalWeb"/>
        <w:numPr>
          <w:ilvl w:val="0"/>
          <w:numId w:val="16"/>
        </w:numPr>
        <w:spacing w:before="120" w:after="0"/>
        <w:jc w:val="both"/>
        <w:rPr>
          <w:rFonts w:ascii="Open Sans" w:eastAsia="Calibri" w:hAnsi="Open Sans" w:cs="Open Sans"/>
          <w:color w:val="000000" w:themeColor="text1"/>
          <w:sz w:val="22"/>
          <w:szCs w:val="22"/>
        </w:rPr>
      </w:pPr>
      <w:proofErr w:type="spellStart"/>
      <w:r>
        <w:rPr>
          <w:rFonts w:ascii="Open Sans" w:eastAsia="Calibri" w:hAnsi="Open Sans" w:cs="Open Sans"/>
          <w:color w:val="000000" w:themeColor="text1"/>
          <w:sz w:val="22"/>
          <w:szCs w:val="22"/>
        </w:rPr>
        <w:t>E</w:t>
      </w:r>
      <w:r w:rsidR="00F4071F" w:rsidRPr="00F35E69">
        <w:rPr>
          <w:rFonts w:ascii="Open Sans" w:eastAsia="Calibri" w:hAnsi="Open Sans" w:cs="Open Sans"/>
          <w:color w:val="000000" w:themeColor="text1"/>
          <w:sz w:val="22"/>
          <w:szCs w:val="22"/>
        </w:rPr>
        <w:t>xplains</w:t>
      </w:r>
      <w:proofErr w:type="spellEnd"/>
      <w:r w:rsidR="00F4071F" w:rsidRPr="00F35E69">
        <w:rPr>
          <w:rFonts w:ascii="Open Sans" w:eastAsia="Calibri" w:hAnsi="Open Sans" w:cs="Open Sans"/>
          <w:color w:val="000000" w:themeColor="text1"/>
          <w:sz w:val="22"/>
          <w:szCs w:val="22"/>
        </w:rPr>
        <w:t xml:space="preserve"> in </w:t>
      </w:r>
      <w:proofErr w:type="spellStart"/>
      <w:r w:rsidR="00F4071F" w:rsidRPr="00F35E69">
        <w:rPr>
          <w:rFonts w:ascii="Open Sans" w:eastAsia="Calibri" w:hAnsi="Open Sans" w:cs="Open Sans"/>
          <w:color w:val="000000" w:themeColor="text1"/>
          <w:sz w:val="22"/>
          <w:szCs w:val="22"/>
        </w:rPr>
        <w:t>detail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how</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you</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intend</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to</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address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issues</w:t>
      </w:r>
      <w:proofErr w:type="spellEnd"/>
      <w:r w:rsidR="00F4071F" w:rsidRPr="00F35E69">
        <w:rPr>
          <w:rFonts w:ascii="Open Sans" w:eastAsia="Calibri" w:hAnsi="Open Sans" w:cs="Open Sans"/>
          <w:color w:val="000000" w:themeColor="text1"/>
          <w:sz w:val="22"/>
          <w:szCs w:val="22"/>
        </w:rPr>
        <w:t xml:space="preserve"> in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ethical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issues</w:t>
      </w:r>
      <w:proofErr w:type="spellEnd"/>
      <w:r w:rsidR="00F4071F" w:rsidRPr="00F35E69">
        <w:rPr>
          <w:rFonts w:ascii="Open Sans" w:eastAsia="Calibri" w:hAnsi="Open Sans" w:cs="Open Sans"/>
          <w:color w:val="000000" w:themeColor="text1"/>
          <w:sz w:val="22"/>
          <w:szCs w:val="22"/>
        </w:rPr>
        <w:t xml:space="preserve"> table, in particular as </w:t>
      </w:r>
      <w:proofErr w:type="spellStart"/>
      <w:r w:rsidR="00F4071F" w:rsidRPr="00F35E69">
        <w:rPr>
          <w:rFonts w:ascii="Open Sans" w:eastAsia="Calibri" w:hAnsi="Open Sans" w:cs="Open Sans"/>
          <w:color w:val="000000" w:themeColor="text1"/>
          <w:sz w:val="22"/>
          <w:szCs w:val="22"/>
        </w:rPr>
        <w:t>regards</w:t>
      </w:r>
      <w:proofErr w:type="spellEnd"/>
      <w:r w:rsidR="00F4071F" w:rsidRPr="00F35E69">
        <w:rPr>
          <w:rFonts w:ascii="Open Sans" w:eastAsia="Calibri" w:hAnsi="Open Sans" w:cs="Open Sans"/>
          <w:color w:val="000000" w:themeColor="text1"/>
          <w:sz w:val="22"/>
          <w:szCs w:val="22"/>
        </w:rPr>
        <w:t>:</w:t>
      </w:r>
    </w:p>
    <w:p w14:paraId="74EA28E1" w14:textId="77777777" w:rsidR="00F4071F" w:rsidRPr="00F35E69" w:rsidRDefault="00F4071F" w:rsidP="00AA2857">
      <w:pPr>
        <w:pStyle w:val="NormalWeb"/>
        <w:numPr>
          <w:ilvl w:val="0"/>
          <w:numId w:val="17"/>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lastRenderedPageBreak/>
        <w:t>research</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objectives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study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vulnerable </w:t>
      </w:r>
      <w:proofErr w:type="spellStart"/>
      <w:r w:rsidRPr="00F35E69">
        <w:rPr>
          <w:rFonts w:ascii="Open Sans" w:eastAsia="Calibri" w:hAnsi="Open Sans" w:cs="Open Sans"/>
          <w:color w:val="000000" w:themeColor="text1"/>
          <w:sz w:val="22"/>
          <w:szCs w:val="22"/>
        </w:rPr>
        <w:t>populations</w:t>
      </w:r>
      <w:proofErr w:type="spellEnd"/>
      <w:r w:rsidRPr="00F35E69">
        <w:rPr>
          <w:rFonts w:ascii="Open Sans" w:eastAsia="Calibri" w:hAnsi="Open Sans" w:cs="Open Sans"/>
          <w:color w:val="000000" w:themeColor="text1"/>
          <w:sz w:val="22"/>
          <w:szCs w:val="22"/>
        </w:rPr>
        <w:t>, dual use, etc.)</w:t>
      </w:r>
    </w:p>
    <w:p w14:paraId="562F4363" w14:textId="77777777" w:rsidR="00F4071F" w:rsidRPr="00F35E69" w:rsidRDefault="00F4071F" w:rsidP="00AA2857">
      <w:pPr>
        <w:pStyle w:val="NormalWeb"/>
        <w:numPr>
          <w:ilvl w:val="0"/>
          <w:numId w:val="17"/>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research</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methodology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clinical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trials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involvement</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children</w:t>
      </w:r>
      <w:proofErr w:type="spellEnd"/>
      <w:r w:rsidRPr="00F35E69">
        <w:rPr>
          <w:rFonts w:ascii="Open Sans" w:eastAsia="Calibri" w:hAnsi="Open Sans" w:cs="Open Sans"/>
          <w:color w:val="000000" w:themeColor="text1"/>
          <w:sz w:val="22"/>
          <w:szCs w:val="22"/>
        </w:rPr>
        <w:t xml:space="preserve"> and </w:t>
      </w:r>
      <w:proofErr w:type="spellStart"/>
      <w:r w:rsidRPr="00F35E69">
        <w:rPr>
          <w:rFonts w:ascii="Open Sans" w:eastAsia="Calibri" w:hAnsi="Open Sans" w:cs="Open Sans"/>
          <w:color w:val="000000" w:themeColor="text1"/>
          <w:sz w:val="22"/>
          <w:szCs w:val="22"/>
        </w:rPr>
        <w:t>related</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consent</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procedures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protection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any</w:t>
      </w:r>
      <w:proofErr w:type="spellEnd"/>
      <w:r w:rsidRPr="00F35E69">
        <w:rPr>
          <w:rFonts w:ascii="Open Sans" w:eastAsia="Calibri" w:hAnsi="Open Sans" w:cs="Open Sans"/>
          <w:color w:val="000000" w:themeColor="text1"/>
          <w:sz w:val="22"/>
          <w:szCs w:val="22"/>
        </w:rPr>
        <w:t xml:space="preserve"> data </w:t>
      </w:r>
      <w:proofErr w:type="spellStart"/>
      <w:r w:rsidRPr="00F35E69">
        <w:rPr>
          <w:rFonts w:ascii="Open Sans" w:eastAsia="Calibri" w:hAnsi="Open Sans" w:cs="Open Sans"/>
          <w:color w:val="000000" w:themeColor="text1"/>
          <w:sz w:val="22"/>
          <w:szCs w:val="22"/>
        </w:rPr>
        <w:t>collected</w:t>
      </w:r>
      <w:proofErr w:type="spellEnd"/>
      <w:r w:rsidRPr="00F35E69">
        <w:rPr>
          <w:rFonts w:ascii="Open Sans" w:eastAsia="Calibri" w:hAnsi="Open Sans" w:cs="Open Sans"/>
          <w:color w:val="000000" w:themeColor="text1"/>
          <w:sz w:val="22"/>
          <w:szCs w:val="22"/>
        </w:rPr>
        <w:t>, etc.) </w:t>
      </w:r>
    </w:p>
    <w:p w14:paraId="6E390C59" w14:textId="77777777" w:rsidR="00F4071F" w:rsidRPr="00F35E69" w:rsidRDefault="00F4071F" w:rsidP="00AA2857">
      <w:pPr>
        <w:pStyle w:val="NormalWeb"/>
        <w:numPr>
          <w:ilvl w:val="0"/>
          <w:numId w:val="17"/>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the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potential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impact</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the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research</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e.g</w:t>
      </w:r>
      <w:proofErr w:type="spellEnd"/>
      <w:r w:rsidRPr="00F35E69">
        <w:rPr>
          <w:rFonts w:ascii="Open Sans" w:eastAsia="Calibri" w:hAnsi="Open Sans" w:cs="Open Sans"/>
          <w:color w:val="000000" w:themeColor="text1"/>
          <w:sz w:val="22"/>
          <w:szCs w:val="22"/>
        </w:rPr>
        <w:t xml:space="preserve">. dual use </w:t>
      </w:r>
      <w:proofErr w:type="spellStart"/>
      <w:r w:rsidRPr="00F35E69">
        <w:rPr>
          <w:rFonts w:ascii="Open Sans" w:eastAsia="Calibri" w:hAnsi="Open Sans" w:cs="Open Sans"/>
          <w:color w:val="000000" w:themeColor="text1"/>
          <w:sz w:val="22"/>
          <w:szCs w:val="22"/>
        </w:rPr>
        <w:t>issues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environmental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damage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stigmatization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particular social </w:t>
      </w:r>
      <w:proofErr w:type="spellStart"/>
      <w:r w:rsidRPr="00F35E69">
        <w:rPr>
          <w:rFonts w:ascii="Open Sans" w:eastAsia="Calibri" w:hAnsi="Open Sans" w:cs="Open Sans"/>
          <w:color w:val="000000" w:themeColor="text1"/>
          <w:sz w:val="22"/>
          <w:szCs w:val="22"/>
        </w:rPr>
        <w:t>groups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political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financial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retaliation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benefit-sharing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malevolent</w:t>
      </w:r>
      <w:proofErr w:type="spellEnd"/>
      <w:r w:rsidRPr="00F35E69">
        <w:rPr>
          <w:rFonts w:ascii="Open Sans" w:eastAsia="Calibri" w:hAnsi="Open Sans" w:cs="Open Sans"/>
          <w:color w:val="000000" w:themeColor="text1"/>
          <w:sz w:val="22"/>
          <w:szCs w:val="22"/>
        </w:rPr>
        <w:t xml:space="preserve"> use, etc.).</w:t>
      </w:r>
    </w:p>
    <w:p w14:paraId="1D9B94F1" w14:textId="52A0662E" w:rsidR="00F4071F" w:rsidRPr="00F35E69" w:rsidRDefault="00C84967" w:rsidP="00C84967">
      <w:pPr>
        <w:pStyle w:val="NormalWeb"/>
        <w:spacing w:before="120" w:after="0"/>
        <w:jc w:val="both"/>
        <w:rPr>
          <w:rFonts w:ascii="Open Sans" w:eastAsia="Calibri" w:hAnsi="Open Sans" w:cs="Open Sans"/>
          <w:color w:val="000000" w:themeColor="text1"/>
          <w:sz w:val="22"/>
          <w:szCs w:val="22"/>
        </w:rPr>
      </w:pPr>
      <w:r>
        <w:rPr>
          <w:rFonts w:ascii="Open Sans" w:eastAsia="Calibri" w:hAnsi="Open Sans" w:cs="Open Sans"/>
          <w:color w:val="000000" w:themeColor="text1"/>
          <w:sz w:val="22"/>
          <w:szCs w:val="22"/>
        </w:rPr>
        <w:t xml:space="preserve">In </w:t>
      </w:r>
      <w:proofErr w:type="spellStart"/>
      <w:r>
        <w:rPr>
          <w:rFonts w:ascii="Open Sans" w:eastAsia="Calibri" w:hAnsi="Open Sans" w:cs="Open Sans"/>
          <w:color w:val="000000" w:themeColor="text1"/>
          <w:sz w:val="22"/>
          <w:szCs w:val="22"/>
        </w:rPr>
        <w:t>addition</w:t>
      </w:r>
      <w:proofErr w:type="spellEnd"/>
      <w:r>
        <w:rPr>
          <w:rFonts w:ascii="Open Sans" w:eastAsia="Calibri" w:hAnsi="Open Sans" w:cs="Open Sans"/>
          <w:color w:val="000000" w:themeColor="text1"/>
          <w:sz w:val="22"/>
          <w:szCs w:val="22"/>
        </w:rPr>
        <w:t xml:space="preserve">, </w:t>
      </w:r>
      <w:proofErr w:type="spellStart"/>
      <w:r>
        <w:rPr>
          <w:rFonts w:ascii="Open Sans" w:eastAsia="Calibri" w:hAnsi="Open Sans" w:cs="Open Sans"/>
          <w:color w:val="000000" w:themeColor="text1"/>
          <w:sz w:val="22"/>
          <w:szCs w:val="22"/>
        </w:rPr>
        <w:t>please</w:t>
      </w:r>
      <w:proofErr w:type="spellEnd"/>
      <w:r>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provide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documents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that</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you</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need</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under</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national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law</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if</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you</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already</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have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them</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e.g</w:t>
      </w:r>
      <w:proofErr w:type="spellEnd"/>
      <w:r w:rsidR="00F4071F" w:rsidRPr="00F35E69">
        <w:rPr>
          <w:rFonts w:ascii="Open Sans" w:eastAsia="Calibri" w:hAnsi="Open Sans" w:cs="Open Sans"/>
          <w:color w:val="000000" w:themeColor="text1"/>
          <w:sz w:val="22"/>
          <w:szCs w:val="22"/>
        </w:rPr>
        <w:t>.:</w:t>
      </w:r>
    </w:p>
    <w:p w14:paraId="74AD9686" w14:textId="77777777" w:rsidR="00F4071F" w:rsidRPr="00F35E69" w:rsidRDefault="00F4071F" w:rsidP="00AA2857">
      <w:pPr>
        <w:pStyle w:val="NormalWeb"/>
        <w:numPr>
          <w:ilvl w:val="0"/>
          <w:numId w:val="18"/>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an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ethics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committee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opinion</w:t>
      </w:r>
      <w:proofErr w:type="spellEnd"/>
      <w:r w:rsidRPr="00F35E69">
        <w:rPr>
          <w:rFonts w:ascii="Open Sans" w:eastAsia="Calibri" w:hAnsi="Open Sans" w:cs="Open Sans"/>
          <w:color w:val="000000" w:themeColor="text1"/>
          <w:sz w:val="22"/>
          <w:szCs w:val="22"/>
        </w:rPr>
        <w:t>;</w:t>
      </w:r>
    </w:p>
    <w:p w14:paraId="42747CA1" w14:textId="77777777" w:rsidR="00F4071F" w:rsidRPr="00F35E69" w:rsidRDefault="00F4071F" w:rsidP="00AA2857">
      <w:pPr>
        <w:pStyle w:val="NormalWeb"/>
        <w:numPr>
          <w:ilvl w:val="0"/>
          <w:numId w:val="18"/>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the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document</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notifying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activities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raising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ethical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issues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authorizing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such</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activities</w:t>
      </w:r>
      <w:proofErr w:type="spellEnd"/>
    </w:p>
    <w:p w14:paraId="09DE0056" w14:textId="77777777" w:rsidR="00F4071F" w:rsidRPr="00F35E69" w:rsidRDefault="00F4071F" w:rsidP="00C84967">
      <w:pPr>
        <w:spacing w:before="120" w:after="0"/>
        <w:rPr>
          <w:rFonts w:eastAsia="Calibri" w:cs="Open Sans"/>
          <w:color w:val="000000" w:themeColor="text1"/>
          <w:szCs w:val="22"/>
        </w:rPr>
      </w:pPr>
      <w:r w:rsidRPr="00F35E69">
        <w:rPr>
          <w:rFonts w:cs="Open Sans"/>
          <w:noProof/>
        </w:rPr>
        <w:drawing>
          <wp:inline distT="0" distB="0" distL="0" distR="0" wp14:anchorId="5FCF501C" wp14:editId="2F412082">
            <wp:extent cx="171450" cy="171450"/>
            <wp:effectExtent l="0" t="0" r="0" b="0"/>
            <wp:docPr id="1897728909" name="Picture 189772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00F35E69">
        <w:rPr>
          <w:rFonts w:eastAsia="Calibri" w:cs="Open Sans"/>
          <w:i/>
          <w:iCs/>
          <w:color w:val="000000" w:themeColor="text1"/>
          <w:szCs w:val="22"/>
        </w:rPr>
        <w:t>If these documents are not in English, you must also submit an English summary of them (containing, if available, the conclusions of the committee or authority concerned).</w:t>
      </w:r>
    </w:p>
    <w:p w14:paraId="24BFA089" w14:textId="77777777" w:rsidR="00F4071F" w:rsidRPr="00F35E69" w:rsidRDefault="00F4071F" w:rsidP="00C84967">
      <w:pPr>
        <w:spacing w:before="120" w:after="0"/>
        <w:rPr>
          <w:rFonts w:eastAsia="Calibri" w:cs="Open Sans"/>
          <w:color w:val="000000" w:themeColor="text1"/>
          <w:szCs w:val="22"/>
        </w:rPr>
      </w:pPr>
      <w:r w:rsidRPr="00F35E69">
        <w:rPr>
          <w:rFonts w:cs="Open Sans"/>
          <w:noProof/>
        </w:rPr>
        <w:drawing>
          <wp:inline distT="0" distB="0" distL="0" distR="0" wp14:anchorId="7088E900" wp14:editId="4F5F93AB">
            <wp:extent cx="171450" cy="171450"/>
            <wp:effectExtent l="0" t="0" r="0" b="0"/>
            <wp:docPr id="1547062885" name="Picture 154706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00F35E69">
        <w:rPr>
          <w:rFonts w:eastAsia="Calibri" w:cs="Open Sans"/>
          <w:i/>
          <w:iCs/>
          <w:color w:val="000000" w:themeColor="text1"/>
          <w:szCs w:val="22"/>
        </w:rPr>
        <w:t xml:space="preserve">If you plan to request these documents specifically for the project you are proposing, your request must contain </w:t>
      </w:r>
      <w:r w:rsidRPr="00F35E69">
        <w:rPr>
          <w:rFonts w:eastAsia="Calibri" w:cs="Open Sans"/>
          <w:i/>
          <w:iCs/>
          <w:color w:val="FFFFFF" w:themeColor="background1"/>
          <w:szCs w:val="22"/>
        </w:rPr>
        <w:t>an explicit reference to the project title</w:t>
      </w:r>
      <w:r w:rsidRPr="00F35E69">
        <w:rPr>
          <w:rFonts w:eastAsia="Calibri" w:cs="Open Sans"/>
          <w:i/>
          <w:iCs/>
          <w:color w:val="000000" w:themeColor="text1"/>
          <w:szCs w:val="22"/>
        </w:rPr>
        <w:t>.</w:t>
      </w:r>
    </w:p>
    <w:p w14:paraId="667E7192" w14:textId="65C4F7FC" w:rsidR="00F4071F" w:rsidRPr="0070305D" w:rsidRDefault="0070305D" w:rsidP="0070305D">
      <w:pPr>
        <w:pStyle w:val="Heading1"/>
        <w:rPr>
          <w:rFonts w:eastAsia="Calibri"/>
        </w:rPr>
      </w:pPr>
      <w:bookmarkStart w:id="38" w:name="_Toc190945488"/>
      <w:bookmarkStart w:id="39" w:name="_Toc196299349"/>
      <w:r w:rsidRPr="0070305D">
        <w:rPr>
          <w:rFonts w:eastAsia="Calibri"/>
        </w:rPr>
        <w:lastRenderedPageBreak/>
        <w:t>ANNEX II: SECURITY</w:t>
      </w:r>
      <w:bookmarkEnd w:id="38"/>
      <w:bookmarkEnd w:id="39"/>
    </w:p>
    <w:p w14:paraId="1BD7EB06" w14:textId="77777777" w:rsidR="00F4071F" w:rsidRPr="00F35E69" w:rsidRDefault="00F4071F" w:rsidP="00F4071F">
      <w:pPr>
        <w:pStyle w:val="NormalWeb"/>
        <w:spacing w:before="120" w:after="0"/>
        <w:rPr>
          <w:rFonts w:ascii="Open Sans" w:eastAsia="Calibri" w:hAnsi="Open Sans" w:cs="Open Sans"/>
          <w:color w:val="000000" w:themeColor="text1"/>
          <w:sz w:val="22"/>
          <w:szCs w:val="22"/>
        </w:rPr>
      </w:pPr>
      <w:proofErr w:type="spellStart"/>
      <w:r w:rsidRPr="00F35E69">
        <w:rPr>
          <w:rFonts w:ascii="Open Sans" w:eastAsia="Calibri" w:hAnsi="Open Sans" w:cs="Open Sans"/>
          <w:b/>
          <w:bCs/>
          <w:color w:val="000000" w:themeColor="text1"/>
          <w:sz w:val="22"/>
          <w:szCs w:val="22"/>
        </w:rPr>
        <w:t>Please</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indicate</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if</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your</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project</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will</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involve</w:t>
      </w:r>
      <w:proofErr w:type="spellEnd"/>
      <w:r w:rsidRPr="00F35E69">
        <w:rPr>
          <w:rFonts w:ascii="Open Sans" w:eastAsia="Calibri" w:hAnsi="Open Sans" w:cs="Open Sans"/>
          <w:b/>
          <w:bCs/>
          <w:color w:val="000000" w:themeColor="text1"/>
          <w:sz w:val="22"/>
          <w:szCs w:val="22"/>
        </w:rPr>
        <w:t>:</w:t>
      </w:r>
    </w:p>
    <w:p w14:paraId="455FF7C2" w14:textId="77777777" w:rsidR="00F4071F" w:rsidRPr="00F35E69" w:rsidRDefault="00F4071F" w:rsidP="00F4071F">
      <w:pPr>
        <w:pStyle w:val="NormalWeb"/>
        <w:spacing w:before="120" w:after="0"/>
        <w:ind w:left="780"/>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Activities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results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raising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security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issues</w:t>
      </w:r>
      <w:proofErr w:type="spellEnd"/>
      <w:r w:rsidRPr="00F35E69">
        <w:rPr>
          <w:rFonts w:ascii="Open Sans" w:eastAsia="Calibri" w:hAnsi="Open Sans" w:cs="Open Sans"/>
          <w:color w:val="000000" w:themeColor="text1"/>
          <w:sz w:val="22"/>
          <w:szCs w:val="22"/>
          <w:u w:val="single"/>
        </w:rPr>
        <w:t xml:space="preserve">:  </w:t>
      </w:r>
      <w:r w:rsidRPr="00F35E69">
        <w:rPr>
          <w:rFonts w:ascii="Open Sans" w:hAnsi="Open Sans" w:cs="Open Sans"/>
        </w:rPr>
        <w:tab/>
      </w:r>
      <w:r w:rsidRPr="00F35E69">
        <w:rPr>
          <w:rFonts w:ascii="Open Sans" w:hAnsi="Open Sans" w:cs="Open Sans"/>
        </w:rPr>
        <w:tab/>
      </w:r>
      <w:r w:rsidRPr="00F35E69">
        <w:rPr>
          <w:rFonts w:ascii="Open Sans" w:eastAsia="Calibri" w:hAnsi="Open Sans" w:cs="Open Sans"/>
          <w:color w:val="000000" w:themeColor="text1"/>
          <w:sz w:val="22"/>
          <w:szCs w:val="22"/>
        </w:rPr>
        <w:t>(YES/NO)</w:t>
      </w:r>
    </w:p>
    <w:p w14:paraId="0DB09842" w14:textId="77777777" w:rsidR="00F4071F" w:rsidRPr="00F35E69" w:rsidRDefault="00F4071F" w:rsidP="00F4071F">
      <w:pPr>
        <w:pStyle w:val="NormalWeb"/>
        <w:spacing w:before="120" w:after="0"/>
        <w:ind w:left="78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'EU-</w:t>
      </w:r>
      <w:proofErr w:type="spellStart"/>
      <w:r w:rsidRPr="00F35E69">
        <w:rPr>
          <w:rFonts w:ascii="Open Sans" w:eastAsia="Calibri" w:hAnsi="Open Sans" w:cs="Open Sans"/>
          <w:color w:val="000000" w:themeColor="text1"/>
          <w:sz w:val="22"/>
          <w:szCs w:val="22"/>
        </w:rPr>
        <w:t>classified</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information</w:t>
      </w:r>
      <w:proofErr w:type="spellEnd"/>
      <w:r w:rsidRPr="00F35E69">
        <w:rPr>
          <w:rFonts w:ascii="Open Sans" w:eastAsia="Calibri" w:hAnsi="Open Sans" w:cs="Open Sans"/>
          <w:color w:val="000000" w:themeColor="text1"/>
          <w:sz w:val="22"/>
          <w:szCs w:val="22"/>
        </w:rPr>
        <w:t xml:space="preserve">' as </w:t>
      </w:r>
      <w:proofErr w:type="spellStart"/>
      <w:r w:rsidRPr="00F35E69">
        <w:rPr>
          <w:rFonts w:ascii="Open Sans" w:eastAsia="Calibri" w:hAnsi="Open Sans" w:cs="Open Sans"/>
          <w:color w:val="000000" w:themeColor="text1"/>
          <w:sz w:val="22"/>
          <w:szCs w:val="22"/>
        </w:rPr>
        <w:t>background</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results</w:t>
      </w:r>
      <w:proofErr w:type="spellEnd"/>
      <w:r w:rsidRPr="00F35E69">
        <w:rPr>
          <w:rFonts w:ascii="Open Sans" w:eastAsia="Calibri" w:hAnsi="Open Sans" w:cs="Open Sans"/>
          <w:color w:val="000000" w:themeColor="text1"/>
          <w:sz w:val="22"/>
          <w:szCs w:val="22"/>
        </w:rPr>
        <w:t xml:space="preserve">: </w:t>
      </w:r>
      <w:r w:rsidRPr="00F35E69">
        <w:rPr>
          <w:rFonts w:ascii="Open Sans" w:hAnsi="Open Sans" w:cs="Open Sans"/>
        </w:rPr>
        <w:tab/>
      </w:r>
      <w:r w:rsidRPr="00F35E69">
        <w:rPr>
          <w:rFonts w:ascii="Open Sans" w:hAnsi="Open Sans" w:cs="Open Sans"/>
        </w:rPr>
        <w:tab/>
      </w:r>
      <w:r w:rsidRPr="00F35E69">
        <w:rPr>
          <w:rFonts w:ascii="Open Sans" w:eastAsia="Calibri" w:hAnsi="Open Sans" w:cs="Open Sans"/>
          <w:color w:val="000000" w:themeColor="text1"/>
          <w:sz w:val="22"/>
          <w:szCs w:val="22"/>
        </w:rPr>
        <w:t>(YES/NO) </w:t>
      </w:r>
    </w:p>
    <w:p w14:paraId="4ACDDA17" w14:textId="77777777" w:rsidR="00F4071F" w:rsidRPr="00F35E69" w:rsidRDefault="00F4071F" w:rsidP="00F4071F">
      <w:pPr>
        <w:pStyle w:val="NormalWeb"/>
        <w:spacing w:before="120" w:after="0"/>
        <w:ind w:left="780"/>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Any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potential</w:t>
      </w:r>
      <w:proofErr w:type="spellEnd"/>
      <w:r w:rsidRPr="00F35E69">
        <w:rPr>
          <w:rFonts w:ascii="Open Sans" w:eastAsia="Calibri" w:hAnsi="Open Sans" w:cs="Open Sans"/>
          <w:color w:val="000000" w:themeColor="text1"/>
          <w:sz w:val="22"/>
          <w:szCs w:val="22"/>
        </w:rPr>
        <w:t xml:space="preserve"> “dual use”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results</w:t>
      </w:r>
      <w:proofErr w:type="spellEnd"/>
      <w:r w:rsidRPr="00F35E69">
        <w:rPr>
          <w:rFonts w:ascii="Open Sans" w:eastAsia="Calibri" w:hAnsi="Open Sans" w:cs="Open Sans"/>
          <w:color w:val="000000" w:themeColor="text1"/>
          <w:sz w:val="22"/>
          <w:szCs w:val="22"/>
        </w:rPr>
        <w:t xml:space="preserve">: </w:t>
      </w:r>
      <w:r w:rsidRPr="00F35E69">
        <w:rPr>
          <w:rFonts w:ascii="Open Sans" w:hAnsi="Open Sans" w:cs="Open Sans"/>
        </w:rPr>
        <w:tab/>
      </w:r>
      <w:r w:rsidRPr="00F35E69">
        <w:rPr>
          <w:rFonts w:ascii="Open Sans" w:hAnsi="Open Sans" w:cs="Open Sans"/>
        </w:rPr>
        <w:tab/>
      </w:r>
      <w:r w:rsidRPr="00F35E69">
        <w:rPr>
          <w:rFonts w:ascii="Open Sans" w:eastAsia="Calibri" w:hAnsi="Open Sans" w:cs="Open Sans"/>
          <w:color w:val="000000" w:themeColor="text1"/>
          <w:sz w:val="22"/>
          <w:szCs w:val="22"/>
        </w:rPr>
        <w:t>(YES/NO) </w:t>
      </w:r>
    </w:p>
    <w:p w14:paraId="56349472" w14:textId="77777777" w:rsidR="00F4071F" w:rsidRPr="00F35E69" w:rsidRDefault="00F4071F" w:rsidP="00F4071F">
      <w:pPr>
        <w:spacing w:after="0"/>
        <w:rPr>
          <w:rFonts w:eastAsia="Calibri" w:cs="Open Sans"/>
          <w:color w:val="000000" w:themeColor="text1"/>
        </w:rPr>
      </w:pPr>
    </w:p>
    <w:p w14:paraId="3A2FCF6D" w14:textId="77777777" w:rsidR="00F4071F" w:rsidRPr="00F35E69" w:rsidRDefault="00F4071F" w:rsidP="00F4071F">
      <w:pPr>
        <w:spacing w:after="0"/>
        <w:rPr>
          <w:rFonts w:eastAsia="Calibri" w:cs="Open Sans"/>
          <w:color w:val="000000" w:themeColor="text1"/>
          <w:szCs w:val="22"/>
        </w:rPr>
      </w:pPr>
    </w:p>
    <w:p w14:paraId="573565A8" w14:textId="77777777" w:rsidR="00F4071F" w:rsidRPr="00F35E69" w:rsidRDefault="00F4071F" w:rsidP="00F4071F">
      <w:pPr>
        <w:tabs>
          <w:tab w:val="left" w:pos="8094"/>
        </w:tabs>
        <w:rPr>
          <w:rFonts w:cs="Open Sans"/>
        </w:rPr>
      </w:pPr>
    </w:p>
    <w:p w14:paraId="5E029DBC" w14:textId="3689CECD" w:rsidR="00F4071F" w:rsidRPr="00F35E69" w:rsidRDefault="00F4071F">
      <w:pPr>
        <w:suppressAutoHyphens w:val="0"/>
        <w:spacing w:after="160" w:line="259" w:lineRule="auto"/>
        <w:jc w:val="left"/>
        <w:rPr>
          <w:rFonts w:cs="Open Sans"/>
          <w:noProof/>
          <w:szCs w:val="22"/>
        </w:rPr>
      </w:pPr>
    </w:p>
    <w:sectPr w:rsidR="00F4071F" w:rsidRPr="00F35E69" w:rsidSect="00F81F35">
      <w:footerReference w:type="even" r:id="rId17"/>
      <w:headerReference w:type="first" r:id="rId18"/>
      <w:footerReference w:type="first" r:id="rId19"/>
      <w:pgSz w:w="11906" w:h="16838"/>
      <w:pgMar w:top="1134" w:right="1134" w:bottom="1134" w:left="1134" w:header="601" w:footer="107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5D3BC" w14:textId="77777777" w:rsidR="001A622A" w:rsidRDefault="001A622A">
      <w:pPr>
        <w:spacing w:after="0"/>
      </w:pPr>
      <w:r>
        <w:separator/>
      </w:r>
    </w:p>
  </w:endnote>
  <w:endnote w:type="continuationSeparator" w:id="0">
    <w:p w14:paraId="4C682276" w14:textId="77777777" w:rsidR="001A622A" w:rsidRDefault="001A622A">
      <w:pPr>
        <w:spacing w:after="0"/>
      </w:pPr>
      <w:r>
        <w:continuationSeparator/>
      </w:r>
    </w:p>
  </w:endnote>
  <w:endnote w:type="continuationNotice" w:id="1">
    <w:p w14:paraId="384F4251" w14:textId="77777777" w:rsidR="001A622A" w:rsidRDefault="001A62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1"/>
    <w:family w:val="auto"/>
    <w:pitch w:val="default"/>
  </w:font>
  <w:font w:name="Swis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2000505000000020004"/>
    <w:charset w:val="00"/>
    <w:family w:val="auto"/>
    <w:pitch w:val="variable"/>
    <w:sig w:usb0="8000002F" w:usb1="4000204A" w:usb2="00000000" w:usb3="00000000" w:csb0="00000001" w:csb1="00000000"/>
  </w:font>
  <w:font w:name="+mn-ea">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D8A6" w14:textId="77777777" w:rsidR="0070305D" w:rsidRDefault="0070305D" w:rsidP="0070305D">
    <w:pPr>
      <w:pStyle w:val="Footer"/>
      <w:pBdr>
        <w:top w:val="single" w:sz="4" w:space="1" w:color="000000"/>
        <w:left w:val="none" w:sz="0" w:space="0" w:color="000000"/>
        <w:bottom w:val="none" w:sz="0" w:space="0" w:color="000000"/>
        <w:right w:val="none" w:sz="0" w:space="0" w:color="000000"/>
      </w:pBdr>
      <w:tabs>
        <w:tab w:val="right" w:pos="9593"/>
      </w:tabs>
      <w:ind w:right="-1"/>
      <w:jc w:val="right"/>
    </w:pPr>
    <w:r>
      <w:rPr>
        <w:noProof/>
      </w:rPr>
      <mc:AlternateContent>
        <mc:Choice Requires="wps">
          <w:drawing>
            <wp:anchor distT="0" distB="0" distL="114300" distR="114300" simplePos="0" relativeHeight="251659264" behindDoc="0" locked="0" layoutInCell="1" allowOverlap="1" wp14:anchorId="453114FF" wp14:editId="06FF596D">
              <wp:simplePos x="0" y="0"/>
              <wp:positionH relativeFrom="page">
                <wp:posOffset>1986555</wp:posOffset>
              </wp:positionH>
              <wp:positionV relativeFrom="paragraph">
                <wp:posOffset>28515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6A5009B8" w14:textId="77777777" w:rsidR="0070305D" w:rsidRPr="00257191" w:rsidRDefault="0070305D" w:rsidP="0070305D">
                          <w:pPr>
                            <w:spacing w:after="0" w:line="180" w:lineRule="exact"/>
                            <w:rPr>
                              <w:sz w:val="16"/>
                              <w:szCs w:val="16"/>
                            </w:rPr>
                          </w:pPr>
                          <w:r w:rsidRPr="00DB1C3F">
                            <w:rPr>
                              <w:rFonts w:ascii="Arial" w:hAnsi="Arial" w:cs="Arial"/>
                              <w:b/>
                              <w:bCs/>
                              <w:color w:val="A7A8E0"/>
                              <w:sz w:val="16"/>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type id="_x0000_t202" coordsize="21600,21600" o:spt="202" path="m,l,21600r21600,l21600,xe" w14:anchorId="453114FF">
              <v:stroke joinstyle="miter"/>
              <v:path gradientshapeok="t" o:connecttype="rect"/>
            </v:shapetype>
            <v:shape id="Text Box 9" style="position:absolute;left:0;text-align:left;margin-left:156.4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color="white [3212]"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">
              <v:textbox>
                <w:txbxContent>
                  <w:p w:rsidRPr="00257191" w:rsidR="0070305D" w:rsidP="0070305D" w:rsidRDefault="0070305D" w14:paraId="6A5009B8" w14:textId="77777777">
                    <w:pPr>
                      <w:spacing w:after="0" w:line="180" w:lineRule="exact"/>
                      <w:rPr>
                        <w:sz w:val="16"/>
                        <w:szCs w:val="16"/>
                      </w:rPr>
                    </w:pPr>
                    <w:r w:rsidRPr="00DB1C3F">
                      <w:rPr>
                        <w:rFonts w:ascii="Arial" w:hAnsi="Arial" w:cs="Arial"/>
                        <w:b/>
                        <w:bCs/>
                        <w:color w:val="A7A8E0"/>
                        <w:sz w:val="16"/>
                      </w:rPr>
                      <w:t>Grant agreement nº 101135708</w:t>
                    </w:r>
                  </w:p>
                </w:txbxContent>
              </v:textbox>
              <w10:wrap anchorx="page"/>
            </v:shape>
          </w:pict>
        </mc:Fallback>
      </mc:AlternateContent>
    </w:r>
    <w:r>
      <w:rPr>
        <w:noProof/>
      </w:rPr>
      <w:drawing>
        <wp:anchor distT="0" distB="0" distL="114300" distR="114300" simplePos="0" relativeHeight="251660288" behindDoc="0" locked="0" layoutInCell="1" allowOverlap="1" wp14:anchorId="0D165576" wp14:editId="2CD93F73">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45F91485">
      <w:rPr>
        <w:b/>
        <w:bCs/>
        <w:color w:val="A7A8E0"/>
      </w:rPr>
      <w:t>-</w:t>
    </w:r>
    <w:r w:rsidRPr="45F91485">
      <w:rPr>
        <w:b/>
        <w:bCs/>
        <w:noProof/>
        <w:color w:val="A7A8E0"/>
      </w:rPr>
      <w:fldChar w:fldCharType="begin"/>
    </w:r>
    <w:r w:rsidRPr="45F91485">
      <w:rPr>
        <w:b/>
        <w:bCs/>
        <w:color w:val="A7A8E0"/>
      </w:rPr>
      <w:instrText xml:space="preserve"> PAGE </w:instrText>
    </w:r>
    <w:r w:rsidRPr="45F91485">
      <w:rPr>
        <w:b/>
        <w:bCs/>
        <w:color w:val="A7A8E0"/>
      </w:rPr>
      <w:fldChar w:fldCharType="separate"/>
    </w:r>
    <w:r>
      <w:rPr>
        <w:b/>
        <w:bCs/>
        <w:color w:val="A7A8E0"/>
      </w:rPr>
      <w:t>7</w:t>
    </w:r>
    <w:r w:rsidRPr="45F91485">
      <w:rPr>
        <w:b/>
        <w:bCs/>
        <w:noProof/>
        <w:color w:val="A7A8E0"/>
      </w:rPr>
      <w:fldChar w:fldCharType="end"/>
    </w:r>
    <w:r>
      <w:t>-</w:t>
    </w:r>
  </w:p>
  <w:p w14:paraId="4F333FE7" w14:textId="49700A82" w:rsidR="00444543" w:rsidRPr="0070305D" w:rsidRDefault="00444543" w:rsidP="00703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2C448EF" w14:paraId="3C384943" w14:textId="77777777" w:rsidTr="42C448EF">
      <w:trPr>
        <w:trHeight w:val="300"/>
      </w:trPr>
      <w:tc>
        <w:tcPr>
          <w:tcW w:w="3210" w:type="dxa"/>
        </w:tcPr>
        <w:p w14:paraId="04F232D5" w14:textId="1741185F" w:rsidR="42C448EF" w:rsidRDefault="42C448EF" w:rsidP="42C448EF">
          <w:pPr>
            <w:pStyle w:val="Header"/>
            <w:ind w:left="-115"/>
            <w:jc w:val="left"/>
          </w:pPr>
        </w:p>
      </w:tc>
      <w:tc>
        <w:tcPr>
          <w:tcW w:w="3210" w:type="dxa"/>
        </w:tcPr>
        <w:p w14:paraId="191307F5" w14:textId="5BB4266D" w:rsidR="42C448EF" w:rsidRDefault="42C448EF" w:rsidP="42C448EF">
          <w:pPr>
            <w:pStyle w:val="Header"/>
            <w:jc w:val="center"/>
          </w:pPr>
        </w:p>
      </w:tc>
      <w:tc>
        <w:tcPr>
          <w:tcW w:w="3210" w:type="dxa"/>
        </w:tcPr>
        <w:p w14:paraId="7CBF44FA" w14:textId="0AAFF658" w:rsidR="42C448EF" w:rsidRDefault="42C448EF" w:rsidP="42C448EF">
          <w:pPr>
            <w:pStyle w:val="Header"/>
            <w:ind w:right="-115"/>
            <w:jc w:val="right"/>
          </w:pPr>
        </w:p>
      </w:tc>
    </w:tr>
  </w:tbl>
  <w:p w14:paraId="7A2147E0" w14:textId="186240C6" w:rsidR="42C448EF" w:rsidRDefault="42C448EF" w:rsidP="42C448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D789" w14:textId="3D89898B" w:rsidR="00B13E08" w:rsidRDefault="00B13E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18BB8" w14:textId="08CFB5F8" w:rsidR="00B13E08" w:rsidRDefault="00B13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E00DB" w14:textId="77777777" w:rsidR="001A622A" w:rsidRDefault="001A622A">
      <w:pPr>
        <w:spacing w:after="0"/>
      </w:pPr>
      <w:r>
        <w:separator/>
      </w:r>
    </w:p>
  </w:footnote>
  <w:footnote w:type="continuationSeparator" w:id="0">
    <w:p w14:paraId="7B7375C9" w14:textId="77777777" w:rsidR="001A622A" w:rsidRDefault="001A622A">
      <w:pPr>
        <w:spacing w:after="0"/>
      </w:pPr>
      <w:r>
        <w:continuationSeparator/>
      </w:r>
    </w:p>
  </w:footnote>
  <w:footnote w:type="continuationNotice" w:id="1">
    <w:p w14:paraId="58194897" w14:textId="77777777" w:rsidR="001A622A" w:rsidRDefault="001A622A">
      <w:pPr>
        <w:spacing w:after="0"/>
      </w:pPr>
    </w:p>
  </w:footnote>
  <w:footnote w:id="2">
    <w:p w14:paraId="3B543BD7" w14:textId="421C7184" w:rsidR="00F4071F" w:rsidRPr="00F4071F" w:rsidRDefault="00F4071F" w:rsidP="00F4071F">
      <w:pPr>
        <w:spacing w:after="0"/>
        <w:rPr>
          <w:rFonts w:eastAsia="Calibri" w:cs="Open Sans"/>
          <w:color w:val="000000" w:themeColor="text1"/>
          <w:szCs w:val="22"/>
        </w:rPr>
      </w:pPr>
      <w:r>
        <w:rPr>
          <w:rStyle w:val="FootnoteReference"/>
        </w:rPr>
        <w:footnoteRef/>
      </w:r>
      <w:r>
        <w:t xml:space="preserve"> </w:t>
      </w:r>
      <w:hyperlink r:id="rId1">
        <w:r w:rsidRPr="00F4071F">
          <w:rPr>
            <w:rStyle w:val="Hyperlink"/>
            <w:rFonts w:eastAsia="Calibri" w:cs="Open Sans"/>
            <w:sz w:val="16"/>
            <w:szCs w:val="16"/>
          </w:rPr>
          <w:t>https://www.jarvis-project.eu/open-calls/open-call-1/</w:t>
        </w:r>
      </w:hyperlink>
    </w:p>
  </w:footnote>
  <w:footnote w:id="3">
    <w:p w14:paraId="3F032B93" w14:textId="2A95935A" w:rsidR="00F35E69" w:rsidRPr="00F35E69" w:rsidRDefault="00F35E69">
      <w:pPr>
        <w:pStyle w:val="FootnoteText"/>
        <w:rPr>
          <w:lang w:val="en-US"/>
        </w:rPr>
      </w:pPr>
      <w:r>
        <w:rPr>
          <w:rStyle w:val="FootnoteReference"/>
        </w:rPr>
        <w:footnoteRef/>
      </w:r>
      <w:r>
        <w:t xml:space="preserve"> </w:t>
      </w:r>
      <w:hyperlink r:id="rId2" w:history="1">
        <w:r w:rsidRPr="00F35E69">
          <w:rPr>
            <w:rStyle w:val="Hyperlink"/>
            <w:sz w:val="16"/>
            <w:szCs w:val="16"/>
          </w:rPr>
          <w:t>https://www.jarvis-project.eu/open-calls/open-call-1/</w:t>
        </w:r>
      </w:hyperlink>
      <w:r w:rsidRPr="00F35E69">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32D4F" w14:paraId="46A86B38" w14:textId="77777777" w:rsidTr="42C448EF">
      <w:tc>
        <w:tcPr>
          <w:tcW w:w="4814" w:type="dxa"/>
          <w:vAlign w:val="center"/>
        </w:tcPr>
        <w:p w14:paraId="124E51C1" w14:textId="76D3990E" w:rsidR="00732D4F" w:rsidRDefault="00732D4F" w:rsidP="00732D4F">
          <w:pPr>
            <w:pStyle w:val="Header"/>
            <w:tabs>
              <w:tab w:val="clear" w:pos="8306"/>
              <w:tab w:val="right" w:pos="9072"/>
            </w:tabs>
            <w:spacing w:after="0"/>
            <w:jc w:val="left"/>
            <w:rPr>
              <w:b/>
              <w:bCs/>
              <w:color w:val="A7A8E0"/>
              <w:sz w:val="18"/>
              <w:szCs w:val="18"/>
            </w:rPr>
          </w:pPr>
          <w:r>
            <w:rPr>
              <w:noProof/>
            </w:rPr>
            <w:drawing>
              <wp:inline distT="0" distB="0" distL="0" distR="0" wp14:anchorId="61A2415F" wp14:editId="0CE08377">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61A3094B" w14:textId="7F3D17F0" w:rsidR="00732D4F" w:rsidRDefault="42C448EF" w:rsidP="00732D4F">
          <w:pPr>
            <w:pStyle w:val="Header"/>
            <w:tabs>
              <w:tab w:val="clear" w:pos="8306"/>
              <w:tab w:val="right" w:pos="9072"/>
            </w:tabs>
            <w:spacing w:after="0"/>
            <w:jc w:val="right"/>
            <w:rPr>
              <w:b/>
              <w:bCs/>
              <w:color w:val="A7A8E0"/>
              <w:sz w:val="18"/>
              <w:szCs w:val="18"/>
            </w:rPr>
          </w:pPr>
          <w:r w:rsidRPr="42C448EF">
            <w:rPr>
              <w:b/>
              <w:bCs/>
              <w:color w:val="A7A8E0"/>
              <w:sz w:val="18"/>
              <w:szCs w:val="18"/>
            </w:rPr>
            <w:t>Annex 2: JARVIS OC1 Proposal Template v1.3</w:t>
          </w:r>
        </w:p>
      </w:tc>
    </w:tr>
  </w:tbl>
  <w:p w14:paraId="5133A835" w14:textId="77777777" w:rsidR="00732D4F" w:rsidRPr="00732D4F" w:rsidRDefault="00732D4F" w:rsidP="00732D4F">
    <w:pPr>
      <w:pStyle w:val="Header"/>
      <w:pBdr>
        <w:top w:val="none" w:sz="0" w:space="0" w:color="000000"/>
        <w:left w:val="none" w:sz="0" w:space="0" w:color="000000"/>
        <w:bottom w:val="single" w:sz="4" w:space="2" w:color="000000"/>
        <w:right w:val="none" w:sz="0" w:space="0" w:color="000000"/>
      </w:pBdr>
      <w:tabs>
        <w:tab w:val="clear" w:pos="8306"/>
        <w:tab w:val="right" w:pos="9072"/>
      </w:tabs>
      <w:jc w:val="left"/>
      <w:rPr>
        <w:b/>
        <w:bCs/>
        <w:color w:val="A7A8E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2C448EF" w14:paraId="4FD06171" w14:textId="77777777" w:rsidTr="42C448EF">
      <w:trPr>
        <w:trHeight w:val="300"/>
      </w:trPr>
      <w:tc>
        <w:tcPr>
          <w:tcW w:w="3210" w:type="dxa"/>
        </w:tcPr>
        <w:p w14:paraId="5B5EC6AE" w14:textId="4C96F0B0" w:rsidR="42C448EF" w:rsidRDefault="42C448EF" w:rsidP="42C448EF">
          <w:pPr>
            <w:pStyle w:val="Header"/>
            <w:ind w:left="-115"/>
            <w:jc w:val="left"/>
          </w:pPr>
        </w:p>
      </w:tc>
      <w:tc>
        <w:tcPr>
          <w:tcW w:w="3210" w:type="dxa"/>
        </w:tcPr>
        <w:p w14:paraId="20C69810" w14:textId="09BCFF86" w:rsidR="42C448EF" w:rsidRDefault="42C448EF" w:rsidP="42C448EF">
          <w:pPr>
            <w:pStyle w:val="Header"/>
            <w:jc w:val="center"/>
          </w:pPr>
        </w:p>
      </w:tc>
      <w:tc>
        <w:tcPr>
          <w:tcW w:w="3210" w:type="dxa"/>
        </w:tcPr>
        <w:p w14:paraId="4C4BB153" w14:textId="130CD266" w:rsidR="42C448EF" w:rsidRDefault="42C448EF" w:rsidP="42C448EF">
          <w:pPr>
            <w:pStyle w:val="Header"/>
            <w:ind w:right="-115"/>
            <w:jc w:val="right"/>
          </w:pPr>
        </w:p>
      </w:tc>
    </w:tr>
  </w:tbl>
  <w:p w14:paraId="1871E2E8" w14:textId="4FF46E5E" w:rsidR="42C448EF" w:rsidRDefault="42C448EF" w:rsidP="42C448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67C9" w14:textId="606E76C8" w:rsidR="00B13E08" w:rsidRDefault="00B13E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9"/>
    <w:lvl w:ilvl="0">
      <w:start w:val="1"/>
      <w:numFmt w:val="decimal"/>
      <w:pStyle w:val="Numberedparagraph"/>
      <w:lvlText w:val="%1"/>
      <w:lvlJc w:val="left"/>
      <w:pPr>
        <w:tabs>
          <w:tab w:val="num" w:pos="4188"/>
        </w:tabs>
        <w:ind w:left="4188" w:hanging="360"/>
      </w:pPr>
      <w:rPr>
        <w:rFonts w:ascii="Arial" w:hAnsi="Arial" w:cs="Times New Roman" w:hint="default"/>
        <w:b/>
        <w:i w:val="0"/>
        <w:sz w:val="24"/>
      </w:rPr>
    </w:lvl>
  </w:abstractNum>
  <w:abstractNum w:abstractNumId="1" w15:restartNumberingAfterBreak="0">
    <w:nsid w:val="00000003"/>
    <w:multiLevelType w:val="singleLevel"/>
    <w:tmpl w:val="00000003"/>
    <w:name w:val="WW8Num12"/>
    <w:lvl w:ilvl="0">
      <w:start w:val="1"/>
      <w:numFmt w:val="bullet"/>
      <w:pStyle w:val="Listaconvietas3"/>
      <w:lvlText w:val=""/>
      <w:lvlJc w:val="left"/>
      <w:pPr>
        <w:tabs>
          <w:tab w:val="num" w:pos="2199"/>
        </w:tabs>
        <w:ind w:left="2199" w:hanging="283"/>
      </w:pPr>
      <w:rPr>
        <w:rFonts w:ascii="Symbol" w:hAnsi="Symbol" w:cs="Symbol"/>
      </w:rPr>
    </w:lvl>
  </w:abstractNum>
  <w:abstractNum w:abstractNumId="2" w15:restartNumberingAfterBreak="0">
    <w:nsid w:val="00000004"/>
    <w:multiLevelType w:val="singleLevel"/>
    <w:tmpl w:val="00000004"/>
    <w:name w:val="WW8Num19"/>
    <w:lvl w:ilvl="0">
      <w:start w:val="1"/>
      <w:numFmt w:val="decimal"/>
      <w:pStyle w:val="ZchnZchn"/>
      <w:lvlText w:val="%1."/>
      <w:lvlJc w:val="left"/>
      <w:pPr>
        <w:tabs>
          <w:tab w:val="num" w:pos="360"/>
        </w:tabs>
        <w:ind w:left="360" w:hanging="360"/>
      </w:pPr>
      <w:rPr>
        <w:rFonts w:cs="Times New Roman" w:hint="default"/>
        <w:b/>
        <w:i w:val="0"/>
      </w:rPr>
    </w:lvl>
  </w:abstractNum>
  <w:abstractNum w:abstractNumId="3" w15:restartNumberingAfterBreak="0">
    <w:nsid w:val="00000005"/>
    <w:multiLevelType w:val="singleLevel"/>
    <w:tmpl w:val="00000005"/>
    <w:name w:val="WW8Num20"/>
    <w:lvl w:ilvl="0">
      <w:start w:val="1"/>
      <w:numFmt w:val="bullet"/>
      <w:pStyle w:val="Listaconvietas2"/>
      <w:lvlText w:val=""/>
      <w:lvlJc w:val="left"/>
      <w:pPr>
        <w:tabs>
          <w:tab w:val="num" w:pos="1360"/>
        </w:tabs>
        <w:ind w:left="1360" w:hanging="283"/>
      </w:pPr>
      <w:rPr>
        <w:rFonts w:ascii="Symbol" w:hAnsi="Symbol" w:cs="Symbol"/>
      </w:rPr>
    </w:lvl>
  </w:abstractNum>
  <w:abstractNum w:abstractNumId="4" w15:restartNumberingAfterBreak="0">
    <w:nsid w:val="00000006"/>
    <w:multiLevelType w:val="singleLevel"/>
    <w:tmpl w:val="00000006"/>
    <w:name w:val="WW8Num25"/>
    <w:lvl w:ilvl="0">
      <w:start w:val="1"/>
      <w:numFmt w:val="decimal"/>
      <w:pStyle w:val="numparg"/>
      <w:lvlText w:val="%1."/>
      <w:lvlJc w:val="left"/>
      <w:pPr>
        <w:tabs>
          <w:tab w:val="num" w:pos="360"/>
        </w:tabs>
        <w:ind w:left="360" w:hanging="360"/>
      </w:pPr>
      <w:rPr>
        <w:rFonts w:cs="Times New Roman"/>
      </w:rPr>
    </w:lvl>
  </w:abstractNum>
  <w:abstractNum w:abstractNumId="5" w15:restartNumberingAfterBreak="0">
    <w:nsid w:val="00000007"/>
    <w:multiLevelType w:val="singleLevel"/>
    <w:tmpl w:val="00000007"/>
    <w:name w:val="WW8Num28"/>
    <w:lvl w:ilvl="0">
      <w:start w:val="1"/>
      <w:numFmt w:val="bullet"/>
      <w:pStyle w:val="Listaconvietas"/>
      <w:lvlText w:val=""/>
      <w:lvlJc w:val="left"/>
      <w:pPr>
        <w:tabs>
          <w:tab w:val="num" w:pos="283"/>
        </w:tabs>
        <w:ind w:left="283" w:hanging="283"/>
      </w:pPr>
      <w:rPr>
        <w:rFonts w:ascii="Symbol" w:hAnsi="Symbol" w:cs="Symbol"/>
      </w:rPr>
    </w:lvl>
  </w:abstractNum>
  <w:abstractNum w:abstractNumId="6" w15:restartNumberingAfterBreak="0">
    <w:nsid w:val="00000008"/>
    <w:multiLevelType w:val="singleLevel"/>
    <w:tmpl w:val="00000008"/>
    <w:name w:val="WW8Num32"/>
    <w:lvl w:ilvl="0">
      <w:start w:val="1"/>
      <w:numFmt w:val="bullet"/>
      <w:pStyle w:val="Bulletedlists"/>
      <w:lvlText w:val=""/>
      <w:lvlJc w:val="left"/>
      <w:pPr>
        <w:tabs>
          <w:tab w:val="num" w:pos="0"/>
        </w:tabs>
        <w:ind w:left="720" w:hanging="360"/>
      </w:pPr>
      <w:rPr>
        <w:rFonts w:ascii="Symbol" w:hAnsi="Symbol" w:cs="Symbol" w:hint="default"/>
      </w:rPr>
    </w:lvl>
  </w:abstractNum>
  <w:abstractNum w:abstractNumId="7" w15:restartNumberingAfterBreak="0">
    <w:nsid w:val="00000009"/>
    <w:multiLevelType w:val="multilevel"/>
    <w:tmpl w:val="00000009"/>
    <w:name w:val="WW8Num37"/>
    <w:lvl w:ilvl="0">
      <w:start w:val="1"/>
      <w:numFmt w:val="decimal"/>
      <w:lvlText w:val="%1."/>
      <w:lvlJc w:val="left"/>
      <w:pPr>
        <w:tabs>
          <w:tab w:val="num" w:pos="0"/>
        </w:tabs>
        <w:ind w:left="360" w:hanging="360"/>
      </w:pPr>
      <w:rPr>
        <w:rFonts w:ascii="Times New Roman" w:hAnsi="Times New Roman" w:cs="Times New Roman" w:hint="default"/>
        <w:sz w:val="22"/>
      </w:rPr>
    </w:lvl>
    <w:lvl w:ilvl="1">
      <w:start w:val="1"/>
      <w:numFmt w:val="decimal"/>
      <w:suff w:val="space"/>
      <w:lvlText w:val="%1.%2."/>
      <w:lvlJc w:val="left"/>
      <w:pPr>
        <w:tabs>
          <w:tab w:val="num" w:pos="0"/>
        </w:tabs>
        <w:ind w:left="0" w:firstLine="0"/>
      </w:pPr>
      <w:rPr>
        <w:rFonts w:hint="default"/>
      </w:rPr>
    </w:lvl>
    <w:lvl w:ilvl="2">
      <w:start w:val="1"/>
      <w:numFmt w:val="decimal"/>
      <w:suff w:val="space"/>
      <w:lvlText w:val="%1.%2.%3."/>
      <w:lvlJc w:val="left"/>
      <w:pPr>
        <w:tabs>
          <w:tab w:val="num" w:pos="0"/>
        </w:tabs>
        <w:ind w:left="0" w:firstLine="0"/>
      </w:pPr>
      <w:rPr>
        <w:rFonts w:hint="default"/>
        <w:u w:val="none"/>
      </w:rPr>
    </w:lvl>
    <w:lvl w:ilvl="3">
      <w:start w:val="1"/>
      <w:numFmt w:val="decimal"/>
      <w:lvlText w:val="%4."/>
      <w:lvlJc w:val="left"/>
      <w:pPr>
        <w:tabs>
          <w:tab w:val="num" w:pos="0"/>
        </w:tabs>
        <w:ind w:left="0" w:firstLine="0"/>
      </w:pPr>
      <w:rPr>
        <w:rFonts w:hint="default"/>
      </w:rPr>
    </w:lvl>
    <w:lvl w:ilvl="4">
      <w:start w:val="1"/>
      <w:numFmt w:val="decimal"/>
      <w:suff w:val="space"/>
      <w:lvlText w:val="%1.%2.%3.%4.%5."/>
      <w:lvlJc w:val="left"/>
      <w:pPr>
        <w:tabs>
          <w:tab w:val="num" w:pos="0"/>
        </w:tabs>
        <w:ind w:left="0" w:firstLine="0"/>
      </w:pPr>
      <w:rPr>
        <w:rFonts w:hint="default"/>
      </w:rPr>
    </w:lvl>
    <w:lvl w:ilvl="5">
      <w:start w:val="1"/>
      <w:numFmt w:val="decimal"/>
      <w:suff w:val="space"/>
      <w:lvlText w:val="%1.%2.%3.%4.%5.%6."/>
      <w:lvlJc w:val="left"/>
      <w:pPr>
        <w:tabs>
          <w:tab w:val="num" w:pos="0"/>
        </w:tabs>
        <w:ind w:left="0" w:firstLine="0"/>
      </w:pPr>
      <w:rPr>
        <w:rFonts w:hint="default"/>
      </w:rPr>
    </w:lvl>
    <w:lvl w:ilvl="6">
      <w:start w:val="1"/>
      <w:numFmt w:val="decimal"/>
      <w:suff w:val="space"/>
      <w:lvlText w:val="%1.%2.%3.%4.%5.%6.%7."/>
      <w:lvlJc w:val="left"/>
      <w:pPr>
        <w:tabs>
          <w:tab w:val="num" w:pos="0"/>
        </w:tabs>
        <w:ind w:left="0" w:firstLine="0"/>
      </w:pPr>
      <w:rPr>
        <w:rFonts w:hint="default"/>
      </w:rPr>
    </w:lvl>
    <w:lvl w:ilvl="7">
      <w:start w:val="1"/>
      <w:numFmt w:val="decimal"/>
      <w:suff w:val="space"/>
      <w:lvlText w:val="%1.%2.%3.%4.%5.%6.%7.%8."/>
      <w:lvlJc w:val="left"/>
      <w:pPr>
        <w:tabs>
          <w:tab w:val="num" w:pos="0"/>
        </w:tabs>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000000A"/>
    <w:multiLevelType w:val="singleLevel"/>
    <w:tmpl w:val="0000000A"/>
    <w:name w:val="WW8Num39"/>
    <w:lvl w:ilvl="0">
      <w:start w:val="1"/>
      <w:numFmt w:val="bullet"/>
      <w:lvlText w:val=""/>
      <w:lvlJc w:val="left"/>
      <w:pPr>
        <w:tabs>
          <w:tab w:val="num" w:pos="0"/>
        </w:tabs>
        <w:ind w:left="720" w:hanging="360"/>
      </w:pPr>
      <w:rPr>
        <w:rFonts w:ascii="Symbol" w:hAnsi="Symbol" w:cs="Symbol" w:hint="default"/>
        <w:lang w:val="en-US"/>
      </w:rPr>
    </w:lvl>
  </w:abstractNum>
  <w:abstractNum w:abstractNumId="9" w15:restartNumberingAfterBreak="0">
    <w:nsid w:val="0000000B"/>
    <w:multiLevelType w:val="multilevel"/>
    <w:tmpl w:val="0000000B"/>
    <w:name w:val="WW8StyleNum"/>
    <w:lvl w:ilvl="0">
      <w:start w:val="1"/>
      <w:numFmt w:val="decimal"/>
      <w:pStyle w:val="NaceInclusionsid2"/>
      <w:lvlText w:val="?%1"/>
      <w:lvlJc w:val="left"/>
      <w:pPr>
        <w:tabs>
          <w:tab w:val="num" w:pos="17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multilevel"/>
    <w:tmpl w:val="0000000C"/>
    <w:name w:val="WW8StyleNum1"/>
    <w:lvl w:ilvl="0">
      <w:start w:val="1"/>
      <w:numFmt w:val="decimal"/>
      <w:pStyle w:val="NaceInclusionsId11"/>
      <w:lvlText w:val="-%1"/>
      <w:lvlJc w:val="left"/>
      <w:pPr>
        <w:tabs>
          <w:tab w:val="num" w:pos="17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StyleNum2"/>
    <w:lvl w:ilvl="0">
      <w:start w:val="1"/>
      <w:numFmt w:val="decimal"/>
      <w:pStyle w:val="NaceExclusionsid1"/>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56367E2"/>
    <w:multiLevelType w:val="hybridMultilevel"/>
    <w:tmpl w:val="4E629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242EEA"/>
    <w:multiLevelType w:val="multilevel"/>
    <w:tmpl w:val="2B420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Annex4"/>
      <w:lvlText w:val="●"/>
      <w:lvlJc w:val="left"/>
      <w:pPr>
        <w:ind w:left="2880" w:hanging="360"/>
      </w:pPr>
      <w:rPr>
        <w:rFonts w:ascii="Noto Sans Symbols" w:eastAsia="Noto Sans Symbols" w:hAnsi="Noto Sans Symbols" w:cs="Noto Sans Symbols"/>
      </w:rPr>
    </w:lvl>
    <w:lvl w:ilvl="4">
      <w:start w:val="1"/>
      <w:numFmt w:val="bullet"/>
      <w:pStyle w:val="Annex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382C39"/>
    <w:multiLevelType w:val="hybridMultilevel"/>
    <w:tmpl w:val="05865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6B4A73"/>
    <w:multiLevelType w:val="multilevel"/>
    <w:tmpl w:val="10D2C1F4"/>
    <w:styleLink w:val="Style2"/>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rPr>
        <w:b w:val="0"/>
        <w:i w:val="0"/>
        <w:smallCaps w:val="0"/>
        <w:strike w:val="0"/>
        <w:color w:val="6E5EBB"/>
        <w:u w:val="none"/>
        <w:vertAlign w:val="baseline"/>
      </w:rPr>
    </w:lvl>
    <w:lvl w:ilvl="2">
      <w:start w:val="1"/>
      <w:numFmt w:val="decimal"/>
      <w:lvlText w:val="%1.%2.%3."/>
      <w:lvlJc w:val="left"/>
      <w:pPr>
        <w:ind w:left="2137" w:hanging="720"/>
      </w:pPr>
      <w:rPr>
        <w:b w:val="0"/>
        <w:i w:val="0"/>
        <w:smallCaps w:val="0"/>
        <w:strike w:val="0"/>
        <w:u w:val="none"/>
        <w:vertAlign w:val="baseline"/>
      </w:rPr>
    </w:lvl>
    <w:lvl w:ilvl="3">
      <w:start w:val="1"/>
      <w:numFmt w:val="decimal"/>
      <w:lvlText w:val="%1.%2.%3.%4"/>
      <w:lvlJc w:val="left"/>
      <w:pPr>
        <w:ind w:left="864" w:hanging="864"/>
      </w:pPr>
      <w:rPr>
        <w:b w:val="0"/>
        <w:i w:val="0"/>
        <w:smallCaps w:val="0"/>
        <w:strike w:val="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7" w15:restartNumberingAfterBreak="0">
    <w:nsid w:val="573A1D32"/>
    <w:multiLevelType w:val="hybridMultilevel"/>
    <w:tmpl w:val="58D69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1AC3D0D"/>
    <w:multiLevelType w:val="hybridMultilevel"/>
    <w:tmpl w:val="A3F20A4A"/>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7DFF00EF"/>
    <w:multiLevelType w:val="multilevel"/>
    <w:tmpl w:val="3C10B128"/>
    <w:lvl w:ilvl="0">
      <w:start w:val="1"/>
      <w:numFmt w:val="decimal"/>
      <w:pStyle w:val="Heading1"/>
      <w:lvlText w:val="%1"/>
      <w:lvlJc w:val="left"/>
      <w:pPr>
        <w:ind w:left="432" w:hanging="432"/>
      </w:pPr>
      <w:rPr>
        <w:rFonts w:hint="default"/>
        <w:color w:val="FFFFFF" w:themeColor="background1"/>
      </w:rPr>
    </w:lvl>
    <w:lvl w:ilvl="1">
      <w:start w:val="1"/>
      <w:numFmt w:val="decimal"/>
      <w:pStyle w:val="Heading2"/>
      <w:lvlText w:val="%1.%2"/>
      <w:lvlJc w:val="left"/>
      <w:pPr>
        <w:ind w:left="576" w:hanging="576"/>
      </w:pPr>
      <w:rPr>
        <w:rFonts w:hint="default"/>
        <w:b/>
        <w:bCs/>
        <w:i w:val="0"/>
        <w:smallCaps w:val="0"/>
        <w:strike w:val="0"/>
        <w:color w:val="000000" w:themeColor="text1"/>
        <w:u w:val="none"/>
        <w:vertAlign w:val="baseline"/>
      </w:rPr>
    </w:lvl>
    <w:lvl w:ilvl="2">
      <w:start w:val="1"/>
      <w:numFmt w:val="decimal"/>
      <w:pStyle w:val="Heading3"/>
      <w:lvlText w:val="%1.%2.%3"/>
      <w:lvlJc w:val="left"/>
      <w:pPr>
        <w:ind w:left="720" w:hanging="720"/>
      </w:pPr>
      <w:rPr>
        <w:rFonts w:hint="default"/>
        <w:b w:val="0"/>
        <w:i w:val="0"/>
        <w:smallCaps w:val="0"/>
        <w:strike w:val="0"/>
        <w:u w:val="none"/>
        <w:vertAlign w:val="baseline"/>
      </w:rPr>
    </w:lvl>
    <w:lvl w:ilvl="3">
      <w:start w:val="1"/>
      <w:numFmt w:val="decimal"/>
      <w:pStyle w:val="Heading4"/>
      <w:lvlText w:val="%1.%2.%3.%4"/>
      <w:lvlJc w:val="left"/>
      <w:pPr>
        <w:ind w:left="864" w:hanging="864"/>
      </w:pPr>
      <w:rPr>
        <w:rFonts w:hint="default"/>
        <w:b w:val="0"/>
        <w:i w:val="0"/>
        <w:smallCaps w:val="0"/>
        <w:strike w:val="0"/>
        <w:u w:val="none"/>
        <w:vertAlign w:val="baseli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41737443">
    <w:abstractNumId w:val="0"/>
  </w:num>
  <w:num w:numId="2" w16cid:durableId="1961955394">
    <w:abstractNumId w:val="1"/>
  </w:num>
  <w:num w:numId="3" w16cid:durableId="26299356">
    <w:abstractNumId w:val="2"/>
  </w:num>
  <w:num w:numId="4" w16cid:durableId="599917003">
    <w:abstractNumId w:val="3"/>
  </w:num>
  <w:num w:numId="5" w16cid:durableId="876308417">
    <w:abstractNumId w:val="4"/>
  </w:num>
  <w:num w:numId="6" w16cid:durableId="34624929">
    <w:abstractNumId w:val="5"/>
  </w:num>
  <w:num w:numId="7" w16cid:durableId="441653990">
    <w:abstractNumId w:val="6"/>
  </w:num>
  <w:num w:numId="8" w16cid:durableId="1017996981">
    <w:abstractNumId w:val="9"/>
  </w:num>
  <w:num w:numId="9" w16cid:durableId="468665729">
    <w:abstractNumId w:val="10"/>
  </w:num>
  <w:num w:numId="10" w16cid:durableId="351418916">
    <w:abstractNumId w:val="11"/>
  </w:num>
  <w:num w:numId="11" w16cid:durableId="670841213">
    <w:abstractNumId w:val="16"/>
  </w:num>
  <w:num w:numId="12" w16cid:durableId="1313365957">
    <w:abstractNumId w:val="19"/>
  </w:num>
  <w:num w:numId="13" w16cid:durableId="941836856">
    <w:abstractNumId w:val="13"/>
  </w:num>
  <w:num w:numId="14" w16cid:durableId="1840382622">
    <w:abstractNumId w:val="15"/>
  </w:num>
  <w:num w:numId="15" w16cid:durableId="1621062596">
    <w:abstractNumId w:val="14"/>
  </w:num>
  <w:num w:numId="16" w16cid:durableId="1956713731">
    <w:abstractNumId w:val="17"/>
  </w:num>
  <w:num w:numId="17" w16cid:durableId="3939892">
    <w:abstractNumId w:val="18"/>
  </w:num>
  <w:num w:numId="18" w16cid:durableId="170146831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1B5"/>
    <w:rsid w:val="00000269"/>
    <w:rsid w:val="00000F95"/>
    <w:rsid w:val="000044B1"/>
    <w:rsid w:val="00004B25"/>
    <w:rsid w:val="00005B23"/>
    <w:rsid w:val="000067F2"/>
    <w:rsid w:val="000076B7"/>
    <w:rsid w:val="00007B99"/>
    <w:rsid w:val="00007CD0"/>
    <w:rsid w:val="00010906"/>
    <w:rsid w:val="000120CC"/>
    <w:rsid w:val="00013741"/>
    <w:rsid w:val="00013FDE"/>
    <w:rsid w:val="00015809"/>
    <w:rsid w:val="000173D3"/>
    <w:rsid w:val="000178F8"/>
    <w:rsid w:val="00023B1D"/>
    <w:rsid w:val="000306FA"/>
    <w:rsid w:val="000340C8"/>
    <w:rsid w:val="000347AD"/>
    <w:rsid w:val="00040FC8"/>
    <w:rsid w:val="000412D9"/>
    <w:rsid w:val="00041504"/>
    <w:rsid w:val="000441A7"/>
    <w:rsid w:val="00044933"/>
    <w:rsid w:val="000455CF"/>
    <w:rsid w:val="00045645"/>
    <w:rsid w:val="00045C8C"/>
    <w:rsid w:val="00046C5D"/>
    <w:rsid w:val="00047C27"/>
    <w:rsid w:val="00047D4E"/>
    <w:rsid w:val="000504E1"/>
    <w:rsid w:val="00050AFB"/>
    <w:rsid w:val="00052138"/>
    <w:rsid w:val="000538A3"/>
    <w:rsid w:val="0005430B"/>
    <w:rsid w:val="00054DBA"/>
    <w:rsid w:val="00056BD6"/>
    <w:rsid w:val="00060330"/>
    <w:rsid w:val="0006187B"/>
    <w:rsid w:val="00061A11"/>
    <w:rsid w:val="00062EB2"/>
    <w:rsid w:val="000650C3"/>
    <w:rsid w:val="000655DF"/>
    <w:rsid w:val="00066CAA"/>
    <w:rsid w:val="00067430"/>
    <w:rsid w:val="00070719"/>
    <w:rsid w:val="00071476"/>
    <w:rsid w:val="00071556"/>
    <w:rsid w:val="00071592"/>
    <w:rsid w:val="00071888"/>
    <w:rsid w:val="00073573"/>
    <w:rsid w:val="000753EE"/>
    <w:rsid w:val="0007571F"/>
    <w:rsid w:val="00076FF5"/>
    <w:rsid w:val="00077066"/>
    <w:rsid w:val="000801B0"/>
    <w:rsid w:val="0008086B"/>
    <w:rsid w:val="000858B1"/>
    <w:rsid w:val="00085C31"/>
    <w:rsid w:val="000905DC"/>
    <w:rsid w:val="000910CD"/>
    <w:rsid w:val="000944BE"/>
    <w:rsid w:val="00094EF4"/>
    <w:rsid w:val="00095DDD"/>
    <w:rsid w:val="000A15AB"/>
    <w:rsid w:val="000A1EB6"/>
    <w:rsid w:val="000A421B"/>
    <w:rsid w:val="000A4702"/>
    <w:rsid w:val="000A530F"/>
    <w:rsid w:val="000A5E35"/>
    <w:rsid w:val="000A6514"/>
    <w:rsid w:val="000A6811"/>
    <w:rsid w:val="000B0BBB"/>
    <w:rsid w:val="000B1D26"/>
    <w:rsid w:val="000B2170"/>
    <w:rsid w:val="000B389C"/>
    <w:rsid w:val="000B42B7"/>
    <w:rsid w:val="000B575E"/>
    <w:rsid w:val="000B5D1C"/>
    <w:rsid w:val="000B65D9"/>
    <w:rsid w:val="000B6FDA"/>
    <w:rsid w:val="000B77BB"/>
    <w:rsid w:val="000B7BFE"/>
    <w:rsid w:val="000C061C"/>
    <w:rsid w:val="000C0818"/>
    <w:rsid w:val="000C2B54"/>
    <w:rsid w:val="000C2BBC"/>
    <w:rsid w:val="000C3536"/>
    <w:rsid w:val="000C434B"/>
    <w:rsid w:val="000C449F"/>
    <w:rsid w:val="000D22E8"/>
    <w:rsid w:val="000D2A7B"/>
    <w:rsid w:val="000D3C49"/>
    <w:rsid w:val="000D4541"/>
    <w:rsid w:val="000D49C0"/>
    <w:rsid w:val="000D56F6"/>
    <w:rsid w:val="000D61FC"/>
    <w:rsid w:val="000D6E65"/>
    <w:rsid w:val="000E146C"/>
    <w:rsid w:val="000E21A6"/>
    <w:rsid w:val="000E2A9C"/>
    <w:rsid w:val="000E3003"/>
    <w:rsid w:val="000E48D7"/>
    <w:rsid w:val="000E6197"/>
    <w:rsid w:val="000E6E2F"/>
    <w:rsid w:val="000E75A7"/>
    <w:rsid w:val="000F3156"/>
    <w:rsid w:val="00102DA7"/>
    <w:rsid w:val="00105C83"/>
    <w:rsid w:val="001107CC"/>
    <w:rsid w:val="00112B91"/>
    <w:rsid w:val="001154B5"/>
    <w:rsid w:val="0011702E"/>
    <w:rsid w:val="0011731A"/>
    <w:rsid w:val="00121D24"/>
    <w:rsid w:val="00122CD9"/>
    <w:rsid w:val="00122E08"/>
    <w:rsid w:val="0012429D"/>
    <w:rsid w:val="0012517B"/>
    <w:rsid w:val="001254BD"/>
    <w:rsid w:val="00127EB0"/>
    <w:rsid w:val="0013262C"/>
    <w:rsid w:val="00133311"/>
    <w:rsid w:val="00135B6A"/>
    <w:rsid w:val="00137C07"/>
    <w:rsid w:val="0014022E"/>
    <w:rsid w:val="00141586"/>
    <w:rsid w:val="00141FC8"/>
    <w:rsid w:val="00142C19"/>
    <w:rsid w:val="001430A6"/>
    <w:rsid w:val="00147BA6"/>
    <w:rsid w:val="001508EC"/>
    <w:rsid w:val="0015185B"/>
    <w:rsid w:val="00151E8D"/>
    <w:rsid w:val="00152B64"/>
    <w:rsid w:val="00156548"/>
    <w:rsid w:val="00157910"/>
    <w:rsid w:val="001627BF"/>
    <w:rsid w:val="001704FC"/>
    <w:rsid w:val="001708AA"/>
    <w:rsid w:val="00172A68"/>
    <w:rsid w:val="00173616"/>
    <w:rsid w:val="0017409A"/>
    <w:rsid w:val="00174323"/>
    <w:rsid w:val="001748A9"/>
    <w:rsid w:val="00174A4F"/>
    <w:rsid w:val="00177FA3"/>
    <w:rsid w:val="00180014"/>
    <w:rsid w:val="00181353"/>
    <w:rsid w:val="001833E6"/>
    <w:rsid w:val="00184348"/>
    <w:rsid w:val="00184B45"/>
    <w:rsid w:val="0018600B"/>
    <w:rsid w:val="001860DB"/>
    <w:rsid w:val="00186C93"/>
    <w:rsid w:val="00190B45"/>
    <w:rsid w:val="00191655"/>
    <w:rsid w:val="001927CF"/>
    <w:rsid w:val="00196C89"/>
    <w:rsid w:val="001A098F"/>
    <w:rsid w:val="001A10C8"/>
    <w:rsid w:val="001A114B"/>
    <w:rsid w:val="001A45BE"/>
    <w:rsid w:val="001A4765"/>
    <w:rsid w:val="001A5286"/>
    <w:rsid w:val="001A622A"/>
    <w:rsid w:val="001A6DC2"/>
    <w:rsid w:val="001A7DC5"/>
    <w:rsid w:val="001B21E2"/>
    <w:rsid w:val="001B2DCF"/>
    <w:rsid w:val="001B2FF2"/>
    <w:rsid w:val="001B4731"/>
    <w:rsid w:val="001C15FB"/>
    <w:rsid w:val="001C1EB4"/>
    <w:rsid w:val="001C2B07"/>
    <w:rsid w:val="001C2C0E"/>
    <w:rsid w:val="001C2C85"/>
    <w:rsid w:val="001C34A4"/>
    <w:rsid w:val="001C46A6"/>
    <w:rsid w:val="001C5699"/>
    <w:rsid w:val="001C651A"/>
    <w:rsid w:val="001C77EC"/>
    <w:rsid w:val="001D024B"/>
    <w:rsid w:val="001D17C5"/>
    <w:rsid w:val="001D499C"/>
    <w:rsid w:val="001D5CDF"/>
    <w:rsid w:val="001D5D65"/>
    <w:rsid w:val="001D67F1"/>
    <w:rsid w:val="001E2A7A"/>
    <w:rsid w:val="001E3FEF"/>
    <w:rsid w:val="001E54D5"/>
    <w:rsid w:val="001F06AE"/>
    <w:rsid w:val="001F0B15"/>
    <w:rsid w:val="001F10D6"/>
    <w:rsid w:val="001F39CD"/>
    <w:rsid w:val="001F3CA9"/>
    <w:rsid w:val="001F412D"/>
    <w:rsid w:val="001F5BAD"/>
    <w:rsid w:val="00201AAD"/>
    <w:rsid w:val="0020305B"/>
    <w:rsid w:val="002035A7"/>
    <w:rsid w:val="00203C68"/>
    <w:rsid w:val="002044AE"/>
    <w:rsid w:val="00204C8B"/>
    <w:rsid w:val="00210D06"/>
    <w:rsid w:val="00211084"/>
    <w:rsid w:val="00214AFE"/>
    <w:rsid w:val="0021543C"/>
    <w:rsid w:val="002160E7"/>
    <w:rsid w:val="00217835"/>
    <w:rsid w:val="00220D82"/>
    <w:rsid w:val="00222A7D"/>
    <w:rsid w:val="00227D67"/>
    <w:rsid w:val="00230391"/>
    <w:rsid w:val="00234EAD"/>
    <w:rsid w:val="002369D5"/>
    <w:rsid w:val="00240980"/>
    <w:rsid w:val="00240A10"/>
    <w:rsid w:val="0024150A"/>
    <w:rsid w:val="00242354"/>
    <w:rsid w:val="002425AA"/>
    <w:rsid w:val="0024344E"/>
    <w:rsid w:val="0024347C"/>
    <w:rsid w:val="0024559B"/>
    <w:rsid w:val="0024790E"/>
    <w:rsid w:val="0024793E"/>
    <w:rsid w:val="002523C3"/>
    <w:rsid w:val="002555C3"/>
    <w:rsid w:val="00260734"/>
    <w:rsid w:val="00261DC5"/>
    <w:rsid w:val="002630AD"/>
    <w:rsid w:val="00264726"/>
    <w:rsid w:val="00266581"/>
    <w:rsid w:val="00271A7D"/>
    <w:rsid w:val="00276A26"/>
    <w:rsid w:val="0028000C"/>
    <w:rsid w:val="0028119D"/>
    <w:rsid w:val="002812E7"/>
    <w:rsid w:val="002821B5"/>
    <w:rsid w:val="002848A4"/>
    <w:rsid w:val="00284933"/>
    <w:rsid w:val="00284DE5"/>
    <w:rsid w:val="00287018"/>
    <w:rsid w:val="002879E7"/>
    <w:rsid w:val="00290E29"/>
    <w:rsid w:val="00291363"/>
    <w:rsid w:val="0029312F"/>
    <w:rsid w:val="00294F76"/>
    <w:rsid w:val="00296FDB"/>
    <w:rsid w:val="0029785E"/>
    <w:rsid w:val="00297C6C"/>
    <w:rsid w:val="00297CB4"/>
    <w:rsid w:val="002A0A94"/>
    <w:rsid w:val="002A37A4"/>
    <w:rsid w:val="002A3872"/>
    <w:rsid w:val="002A3ACC"/>
    <w:rsid w:val="002A4B2A"/>
    <w:rsid w:val="002A4F26"/>
    <w:rsid w:val="002A6BD5"/>
    <w:rsid w:val="002A6BE0"/>
    <w:rsid w:val="002B13DE"/>
    <w:rsid w:val="002B3057"/>
    <w:rsid w:val="002B32AA"/>
    <w:rsid w:val="002B354C"/>
    <w:rsid w:val="002B5364"/>
    <w:rsid w:val="002B5BE7"/>
    <w:rsid w:val="002B677B"/>
    <w:rsid w:val="002B7BA9"/>
    <w:rsid w:val="002B7FEB"/>
    <w:rsid w:val="002C04C9"/>
    <w:rsid w:val="002C130F"/>
    <w:rsid w:val="002C229D"/>
    <w:rsid w:val="002C242E"/>
    <w:rsid w:val="002C5AAD"/>
    <w:rsid w:val="002C7722"/>
    <w:rsid w:val="002C7F80"/>
    <w:rsid w:val="002D0FB5"/>
    <w:rsid w:val="002D576D"/>
    <w:rsid w:val="002E0D2C"/>
    <w:rsid w:val="002E43A4"/>
    <w:rsid w:val="002E4B09"/>
    <w:rsid w:val="002E6A8E"/>
    <w:rsid w:val="002E7BA1"/>
    <w:rsid w:val="002F074E"/>
    <w:rsid w:val="002F2065"/>
    <w:rsid w:val="002F3A05"/>
    <w:rsid w:val="002F409A"/>
    <w:rsid w:val="002F7804"/>
    <w:rsid w:val="00300F61"/>
    <w:rsid w:val="00303C53"/>
    <w:rsid w:val="00305091"/>
    <w:rsid w:val="00305525"/>
    <w:rsid w:val="00311B19"/>
    <w:rsid w:val="00312232"/>
    <w:rsid w:val="0031330C"/>
    <w:rsid w:val="00314954"/>
    <w:rsid w:val="00314FEA"/>
    <w:rsid w:val="0031528E"/>
    <w:rsid w:val="00315D61"/>
    <w:rsid w:val="00316039"/>
    <w:rsid w:val="00316836"/>
    <w:rsid w:val="0032027F"/>
    <w:rsid w:val="0032273C"/>
    <w:rsid w:val="003228EB"/>
    <w:rsid w:val="00324323"/>
    <w:rsid w:val="003247A1"/>
    <w:rsid w:val="00325E83"/>
    <w:rsid w:val="003262A0"/>
    <w:rsid w:val="003262F8"/>
    <w:rsid w:val="003301EC"/>
    <w:rsid w:val="00331CFC"/>
    <w:rsid w:val="0033545F"/>
    <w:rsid w:val="00337165"/>
    <w:rsid w:val="00340988"/>
    <w:rsid w:val="00341661"/>
    <w:rsid w:val="00342A25"/>
    <w:rsid w:val="00343067"/>
    <w:rsid w:val="00344149"/>
    <w:rsid w:val="0034472E"/>
    <w:rsid w:val="0034683B"/>
    <w:rsid w:val="00350BD1"/>
    <w:rsid w:val="00350D19"/>
    <w:rsid w:val="00351186"/>
    <w:rsid w:val="00352EF8"/>
    <w:rsid w:val="00353C93"/>
    <w:rsid w:val="00356802"/>
    <w:rsid w:val="00357B74"/>
    <w:rsid w:val="00360D21"/>
    <w:rsid w:val="00361A3F"/>
    <w:rsid w:val="00362367"/>
    <w:rsid w:val="003631E7"/>
    <w:rsid w:val="0036482C"/>
    <w:rsid w:val="00364DA8"/>
    <w:rsid w:val="0036547B"/>
    <w:rsid w:val="003669DB"/>
    <w:rsid w:val="00366E65"/>
    <w:rsid w:val="00367601"/>
    <w:rsid w:val="00367A46"/>
    <w:rsid w:val="00367E8B"/>
    <w:rsid w:val="0037105A"/>
    <w:rsid w:val="003715B4"/>
    <w:rsid w:val="00371AE8"/>
    <w:rsid w:val="00372528"/>
    <w:rsid w:val="003811B6"/>
    <w:rsid w:val="00381DA3"/>
    <w:rsid w:val="00385082"/>
    <w:rsid w:val="00385741"/>
    <w:rsid w:val="00385EA9"/>
    <w:rsid w:val="0038738E"/>
    <w:rsid w:val="00394B3D"/>
    <w:rsid w:val="0039FB69"/>
    <w:rsid w:val="003A0344"/>
    <w:rsid w:val="003A0C2F"/>
    <w:rsid w:val="003A1A8B"/>
    <w:rsid w:val="003A1A8C"/>
    <w:rsid w:val="003A3D4B"/>
    <w:rsid w:val="003A67CC"/>
    <w:rsid w:val="003C1788"/>
    <w:rsid w:val="003C260C"/>
    <w:rsid w:val="003C2775"/>
    <w:rsid w:val="003C4E59"/>
    <w:rsid w:val="003C6B39"/>
    <w:rsid w:val="003D239C"/>
    <w:rsid w:val="003D2AFD"/>
    <w:rsid w:val="003D637B"/>
    <w:rsid w:val="003E0237"/>
    <w:rsid w:val="003E21FE"/>
    <w:rsid w:val="003E2D3B"/>
    <w:rsid w:val="003F2CA4"/>
    <w:rsid w:val="003F3170"/>
    <w:rsid w:val="003F3722"/>
    <w:rsid w:val="003F40AE"/>
    <w:rsid w:val="003F425C"/>
    <w:rsid w:val="003F7E34"/>
    <w:rsid w:val="0040012E"/>
    <w:rsid w:val="00401318"/>
    <w:rsid w:val="00403611"/>
    <w:rsid w:val="004044B9"/>
    <w:rsid w:val="004049BF"/>
    <w:rsid w:val="00406F2D"/>
    <w:rsid w:val="004071D8"/>
    <w:rsid w:val="00411339"/>
    <w:rsid w:val="00413422"/>
    <w:rsid w:val="00413ABF"/>
    <w:rsid w:val="00414FCE"/>
    <w:rsid w:val="00420795"/>
    <w:rsid w:val="00420F9E"/>
    <w:rsid w:val="00421AC2"/>
    <w:rsid w:val="0042205E"/>
    <w:rsid w:val="00426CC3"/>
    <w:rsid w:val="00430539"/>
    <w:rsid w:val="00431764"/>
    <w:rsid w:val="00432C0D"/>
    <w:rsid w:val="004335AC"/>
    <w:rsid w:val="00433E50"/>
    <w:rsid w:val="0043407B"/>
    <w:rsid w:val="00434A37"/>
    <w:rsid w:val="0043557F"/>
    <w:rsid w:val="00437200"/>
    <w:rsid w:val="00441D22"/>
    <w:rsid w:val="00443837"/>
    <w:rsid w:val="00443E7F"/>
    <w:rsid w:val="00443EF6"/>
    <w:rsid w:val="00444543"/>
    <w:rsid w:val="00446087"/>
    <w:rsid w:val="004513CD"/>
    <w:rsid w:val="004523CE"/>
    <w:rsid w:val="004528F0"/>
    <w:rsid w:val="004549EF"/>
    <w:rsid w:val="00455833"/>
    <w:rsid w:val="004560EF"/>
    <w:rsid w:val="004561B4"/>
    <w:rsid w:val="00456FBD"/>
    <w:rsid w:val="00462CC3"/>
    <w:rsid w:val="004641D8"/>
    <w:rsid w:val="004643D1"/>
    <w:rsid w:val="00467E3E"/>
    <w:rsid w:val="00467E68"/>
    <w:rsid w:val="00471B78"/>
    <w:rsid w:val="00474F36"/>
    <w:rsid w:val="00480517"/>
    <w:rsid w:val="0048464F"/>
    <w:rsid w:val="00494E7F"/>
    <w:rsid w:val="004957AA"/>
    <w:rsid w:val="004975D3"/>
    <w:rsid w:val="004A0B12"/>
    <w:rsid w:val="004A0D01"/>
    <w:rsid w:val="004A1DAB"/>
    <w:rsid w:val="004A328F"/>
    <w:rsid w:val="004A5DAF"/>
    <w:rsid w:val="004A6EC7"/>
    <w:rsid w:val="004B0633"/>
    <w:rsid w:val="004B17CB"/>
    <w:rsid w:val="004B5D2F"/>
    <w:rsid w:val="004B5FA9"/>
    <w:rsid w:val="004B7B14"/>
    <w:rsid w:val="004C12C9"/>
    <w:rsid w:val="004C1794"/>
    <w:rsid w:val="004C19E7"/>
    <w:rsid w:val="004C231C"/>
    <w:rsid w:val="004C4548"/>
    <w:rsid w:val="004C544C"/>
    <w:rsid w:val="004C5DDD"/>
    <w:rsid w:val="004C5E92"/>
    <w:rsid w:val="004D2731"/>
    <w:rsid w:val="004D53EC"/>
    <w:rsid w:val="004D6135"/>
    <w:rsid w:val="004D6A8E"/>
    <w:rsid w:val="004D6F85"/>
    <w:rsid w:val="004D6F89"/>
    <w:rsid w:val="004E10DB"/>
    <w:rsid w:val="004E131D"/>
    <w:rsid w:val="004E1AE8"/>
    <w:rsid w:val="004E1F9F"/>
    <w:rsid w:val="004E1FFD"/>
    <w:rsid w:val="004E339A"/>
    <w:rsid w:val="004E3C6C"/>
    <w:rsid w:val="004E4A95"/>
    <w:rsid w:val="004E5C9C"/>
    <w:rsid w:val="004F4BEE"/>
    <w:rsid w:val="004F4EC8"/>
    <w:rsid w:val="004F5E31"/>
    <w:rsid w:val="005001CE"/>
    <w:rsid w:val="00500BFD"/>
    <w:rsid w:val="00505AAD"/>
    <w:rsid w:val="0050668E"/>
    <w:rsid w:val="005102A4"/>
    <w:rsid w:val="0051283A"/>
    <w:rsid w:val="00514F7A"/>
    <w:rsid w:val="00515E6E"/>
    <w:rsid w:val="0051670F"/>
    <w:rsid w:val="00516B91"/>
    <w:rsid w:val="00521B09"/>
    <w:rsid w:val="005228CB"/>
    <w:rsid w:val="00523671"/>
    <w:rsid w:val="00524388"/>
    <w:rsid w:val="00524FEB"/>
    <w:rsid w:val="00530EAD"/>
    <w:rsid w:val="005327B4"/>
    <w:rsid w:val="00534452"/>
    <w:rsid w:val="00534FFB"/>
    <w:rsid w:val="005351B8"/>
    <w:rsid w:val="00540B15"/>
    <w:rsid w:val="00540EA1"/>
    <w:rsid w:val="00541AFF"/>
    <w:rsid w:val="005433B1"/>
    <w:rsid w:val="00543B00"/>
    <w:rsid w:val="00545F46"/>
    <w:rsid w:val="005473A4"/>
    <w:rsid w:val="0055066D"/>
    <w:rsid w:val="00550E26"/>
    <w:rsid w:val="00551936"/>
    <w:rsid w:val="00551B83"/>
    <w:rsid w:val="00552585"/>
    <w:rsid w:val="0055753F"/>
    <w:rsid w:val="0056105B"/>
    <w:rsid w:val="0056176D"/>
    <w:rsid w:val="00561B12"/>
    <w:rsid w:val="005627E1"/>
    <w:rsid w:val="005643C0"/>
    <w:rsid w:val="00564921"/>
    <w:rsid w:val="00565471"/>
    <w:rsid w:val="00565F07"/>
    <w:rsid w:val="00566145"/>
    <w:rsid w:val="00567A1C"/>
    <w:rsid w:val="00570ED3"/>
    <w:rsid w:val="005710AA"/>
    <w:rsid w:val="00573633"/>
    <w:rsid w:val="00573B5C"/>
    <w:rsid w:val="005745B4"/>
    <w:rsid w:val="00574DA5"/>
    <w:rsid w:val="00576967"/>
    <w:rsid w:val="00577262"/>
    <w:rsid w:val="00577E0B"/>
    <w:rsid w:val="00581A3F"/>
    <w:rsid w:val="005821A0"/>
    <w:rsid w:val="00582AB5"/>
    <w:rsid w:val="005844B7"/>
    <w:rsid w:val="00585EB7"/>
    <w:rsid w:val="00587418"/>
    <w:rsid w:val="00587B1B"/>
    <w:rsid w:val="00591E0F"/>
    <w:rsid w:val="00594448"/>
    <w:rsid w:val="005947AC"/>
    <w:rsid w:val="00595215"/>
    <w:rsid w:val="005970C0"/>
    <w:rsid w:val="00597F75"/>
    <w:rsid w:val="005A0B80"/>
    <w:rsid w:val="005A4849"/>
    <w:rsid w:val="005A7221"/>
    <w:rsid w:val="005B0836"/>
    <w:rsid w:val="005B3E5D"/>
    <w:rsid w:val="005B4394"/>
    <w:rsid w:val="005C14B2"/>
    <w:rsid w:val="005C1A7F"/>
    <w:rsid w:val="005C2F2E"/>
    <w:rsid w:val="005C40DE"/>
    <w:rsid w:val="005C709E"/>
    <w:rsid w:val="005C7744"/>
    <w:rsid w:val="005D045F"/>
    <w:rsid w:val="005D1771"/>
    <w:rsid w:val="005D2BBE"/>
    <w:rsid w:val="005D2FA2"/>
    <w:rsid w:val="005D6750"/>
    <w:rsid w:val="005D7AB5"/>
    <w:rsid w:val="005E381D"/>
    <w:rsid w:val="005E6B57"/>
    <w:rsid w:val="005E7F60"/>
    <w:rsid w:val="005F0109"/>
    <w:rsid w:val="005F4A67"/>
    <w:rsid w:val="005F57CE"/>
    <w:rsid w:val="005F6F8D"/>
    <w:rsid w:val="005F7C05"/>
    <w:rsid w:val="00600A3E"/>
    <w:rsid w:val="006019DD"/>
    <w:rsid w:val="006033C9"/>
    <w:rsid w:val="00604C92"/>
    <w:rsid w:val="00605A3A"/>
    <w:rsid w:val="00607C00"/>
    <w:rsid w:val="006114C9"/>
    <w:rsid w:val="0061343B"/>
    <w:rsid w:val="006143D5"/>
    <w:rsid w:val="006160D5"/>
    <w:rsid w:val="00616F88"/>
    <w:rsid w:val="006218F7"/>
    <w:rsid w:val="00622176"/>
    <w:rsid w:val="00623ED3"/>
    <w:rsid w:val="006246A3"/>
    <w:rsid w:val="00624FC2"/>
    <w:rsid w:val="00625455"/>
    <w:rsid w:val="006263B0"/>
    <w:rsid w:val="00627E88"/>
    <w:rsid w:val="00630165"/>
    <w:rsid w:val="0063054A"/>
    <w:rsid w:val="0063111B"/>
    <w:rsid w:val="0063122F"/>
    <w:rsid w:val="006360E5"/>
    <w:rsid w:val="006361A5"/>
    <w:rsid w:val="00637C8A"/>
    <w:rsid w:val="00637CE5"/>
    <w:rsid w:val="006404FA"/>
    <w:rsid w:val="006409A2"/>
    <w:rsid w:val="0064332C"/>
    <w:rsid w:val="0064382D"/>
    <w:rsid w:val="00643C81"/>
    <w:rsid w:val="00644D7B"/>
    <w:rsid w:val="00645644"/>
    <w:rsid w:val="0064574B"/>
    <w:rsid w:val="00652112"/>
    <w:rsid w:val="006543B9"/>
    <w:rsid w:val="00654657"/>
    <w:rsid w:val="00654F5A"/>
    <w:rsid w:val="00662AF7"/>
    <w:rsid w:val="00665323"/>
    <w:rsid w:val="00666199"/>
    <w:rsid w:val="006671F3"/>
    <w:rsid w:val="0067034D"/>
    <w:rsid w:val="00671CB0"/>
    <w:rsid w:val="00673DEF"/>
    <w:rsid w:val="0067440D"/>
    <w:rsid w:val="00674762"/>
    <w:rsid w:val="00674781"/>
    <w:rsid w:val="006779C1"/>
    <w:rsid w:val="0068163B"/>
    <w:rsid w:val="00683D53"/>
    <w:rsid w:val="006853ED"/>
    <w:rsid w:val="0068663F"/>
    <w:rsid w:val="00690ECC"/>
    <w:rsid w:val="00691DFA"/>
    <w:rsid w:val="00694BA5"/>
    <w:rsid w:val="00694C63"/>
    <w:rsid w:val="00695542"/>
    <w:rsid w:val="00695C29"/>
    <w:rsid w:val="00696608"/>
    <w:rsid w:val="006A02E5"/>
    <w:rsid w:val="006A1127"/>
    <w:rsid w:val="006A13BA"/>
    <w:rsid w:val="006A5FB4"/>
    <w:rsid w:val="006A734F"/>
    <w:rsid w:val="006B0217"/>
    <w:rsid w:val="006B15DD"/>
    <w:rsid w:val="006B6A8F"/>
    <w:rsid w:val="006B7FC2"/>
    <w:rsid w:val="006C2D75"/>
    <w:rsid w:val="006C3D2A"/>
    <w:rsid w:val="006C4CF9"/>
    <w:rsid w:val="006C4F6B"/>
    <w:rsid w:val="006C55EA"/>
    <w:rsid w:val="006C5D03"/>
    <w:rsid w:val="006C6547"/>
    <w:rsid w:val="006C75C7"/>
    <w:rsid w:val="006D0932"/>
    <w:rsid w:val="006D128C"/>
    <w:rsid w:val="006D39B2"/>
    <w:rsid w:val="006E1F72"/>
    <w:rsid w:val="006E3E70"/>
    <w:rsid w:val="006E5081"/>
    <w:rsid w:val="006E5FF1"/>
    <w:rsid w:val="006F1562"/>
    <w:rsid w:val="006F320E"/>
    <w:rsid w:val="006F39AA"/>
    <w:rsid w:val="006F3B33"/>
    <w:rsid w:val="006F3B98"/>
    <w:rsid w:val="006F3F13"/>
    <w:rsid w:val="006F5C9C"/>
    <w:rsid w:val="006F6B24"/>
    <w:rsid w:val="006F6F9A"/>
    <w:rsid w:val="006F7C86"/>
    <w:rsid w:val="0070305D"/>
    <w:rsid w:val="0070710E"/>
    <w:rsid w:val="007079E8"/>
    <w:rsid w:val="00710030"/>
    <w:rsid w:val="00711732"/>
    <w:rsid w:val="007136F9"/>
    <w:rsid w:val="00716906"/>
    <w:rsid w:val="00716DBA"/>
    <w:rsid w:val="007175D5"/>
    <w:rsid w:val="00717813"/>
    <w:rsid w:val="00717EF3"/>
    <w:rsid w:val="007208A3"/>
    <w:rsid w:val="00720A55"/>
    <w:rsid w:val="0072131D"/>
    <w:rsid w:val="007223F2"/>
    <w:rsid w:val="0072519F"/>
    <w:rsid w:val="007277E2"/>
    <w:rsid w:val="0073050A"/>
    <w:rsid w:val="00730D22"/>
    <w:rsid w:val="007322FC"/>
    <w:rsid w:val="00732762"/>
    <w:rsid w:val="00732C91"/>
    <w:rsid w:val="00732D4F"/>
    <w:rsid w:val="007358DF"/>
    <w:rsid w:val="00737FDE"/>
    <w:rsid w:val="007401A6"/>
    <w:rsid w:val="00741106"/>
    <w:rsid w:val="00741385"/>
    <w:rsid w:val="00741B0B"/>
    <w:rsid w:val="007461D2"/>
    <w:rsid w:val="007464DC"/>
    <w:rsid w:val="007504C2"/>
    <w:rsid w:val="00751EB4"/>
    <w:rsid w:val="00752201"/>
    <w:rsid w:val="00755C62"/>
    <w:rsid w:val="00757FC1"/>
    <w:rsid w:val="007607AB"/>
    <w:rsid w:val="007608D0"/>
    <w:rsid w:val="0076327A"/>
    <w:rsid w:val="007644E1"/>
    <w:rsid w:val="00765A54"/>
    <w:rsid w:val="007700EB"/>
    <w:rsid w:val="007724C5"/>
    <w:rsid w:val="007725B9"/>
    <w:rsid w:val="0077298C"/>
    <w:rsid w:val="00772C79"/>
    <w:rsid w:val="00772EE7"/>
    <w:rsid w:val="00775870"/>
    <w:rsid w:val="00775DF7"/>
    <w:rsid w:val="00777137"/>
    <w:rsid w:val="00781764"/>
    <w:rsid w:val="00781ACE"/>
    <w:rsid w:val="00782EB6"/>
    <w:rsid w:val="0078384A"/>
    <w:rsid w:val="007839F0"/>
    <w:rsid w:val="00786E63"/>
    <w:rsid w:val="0079028B"/>
    <w:rsid w:val="00790BEF"/>
    <w:rsid w:val="00791491"/>
    <w:rsid w:val="0079284E"/>
    <w:rsid w:val="00792CAC"/>
    <w:rsid w:val="007939AA"/>
    <w:rsid w:val="0079426A"/>
    <w:rsid w:val="007944EC"/>
    <w:rsid w:val="00796EC1"/>
    <w:rsid w:val="007A021F"/>
    <w:rsid w:val="007A1389"/>
    <w:rsid w:val="007A1D85"/>
    <w:rsid w:val="007A3B7F"/>
    <w:rsid w:val="007A4965"/>
    <w:rsid w:val="007A6327"/>
    <w:rsid w:val="007A6DBC"/>
    <w:rsid w:val="007B0A9B"/>
    <w:rsid w:val="007B165E"/>
    <w:rsid w:val="007B482F"/>
    <w:rsid w:val="007B5329"/>
    <w:rsid w:val="007B751F"/>
    <w:rsid w:val="007C26B0"/>
    <w:rsid w:val="007C31E0"/>
    <w:rsid w:val="007C38AB"/>
    <w:rsid w:val="007C492D"/>
    <w:rsid w:val="007C5CC5"/>
    <w:rsid w:val="007D01E1"/>
    <w:rsid w:val="007D0B39"/>
    <w:rsid w:val="007D47D7"/>
    <w:rsid w:val="007E327C"/>
    <w:rsid w:val="007E3B03"/>
    <w:rsid w:val="007E3B4C"/>
    <w:rsid w:val="007E3EB3"/>
    <w:rsid w:val="007E565E"/>
    <w:rsid w:val="007E5D66"/>
    <w:rsid w:val="007E6F31"/>
    <w:rsid w:val="007F12E1"/>
    <w:rsid w:val="007F2FB4"/>
    <w:rsid w:val="007F343C"/>
    <w:rsid w:val="007F3ACB"/>
    <w:rsid w:val="007F5544"/>
    <w:rsid w:val="007F5A46"/>
    <w:rsid w:val="007F7CC7"/>
    <w:rsid w:val="008025B3"/>
    <w:rsid w:val="008028D3"/>
    <w:rsid w:val="008029F8"/>
    <w:rsid w:val="00802A97"/>
    <w:rsid w:val="008061F7"/>
    <w:rsid w:val="00807E52"/>
    <w:rsid w:val="008174A2"/>
    <w:rsid w:val="00822254"/>
    <w:rsid w:val="00827FF3"/>
    <w:rsid w:val="00834035"/>
    <w:rsid w:val="00835B03"/>
    <w:rsid w:val="0084250D"/>
    <w:rsid w:val="00842931"/>
    <w:rsid w:val="00846A25"/>
    <w:rsid w:val="00847A8A"/>
    <w:rsid w:val="008511E6"/>
    <w:rsid w:val="00851482"/>
    <w:rsid w:val="00852210"/>
    <w:rsid w:val="0085333E"/>
    <w:rsid w:val="00854FD5"/>
    <w:rsid w:val="008559CF"/>
    <w:rsid w:val="00855D53"/>
    <w:rsid w:val="008562A1"/>
    <w:rsid w:val="0086035D"/>
    <w:rsid w:val="0086105D"/>
    <w:rsid w:val="00862AA3"/>
    <w:rsid w:val="00865FBA"/>
    <w:rsid w:val="008672BF"/>
    <w:rsid w:val="0086780E"/>
    <w:rsid w:val="00871D8D"/>
    <w:rsid w:val="0087491E"/>
    <w:rsid w:val="008751CB"/>
    <w:rsid w:val="0087667B"/>
    <w:rsid w:val="00882C6C"/>
    <w:rsid w:val="0088366D"/>
    <w:rsid w:val="00883B6B"/>
    <w:rsid w:val="008843D7"/>
    <w:rsid w:val="00885B70"/>
    <w:rsid w:val="00885FD7"/>
    <w:rsid w:val="00886330"/>
    <w:rsid w:val="00886FD0"/>
    <w:rsid w:val="00887228"/>
    <w:rsid w:val="008873C9"/>
    <w:rsid w:val="00887940"/>
    <w:rsid w:val="00887FBB"/>
    <w:rsid w:val="00892948"/>
    <w:rsid w:val="00892BC9"/>
    <w:rsid w:val="00893C8E"/>
    <w:rsid w:val="00895DC3"/>
    <w:rsid w:val="00895EC8"/>
    <w:rsid w:val="008A0ABD"/>
    <w:rsid w:val="008A1EBF"/>
    <w:rsid w:val="008A2DE4"/>
    <w:rsid w:val="008A381D"/>
    <w:rsid w:val="008A5338"/>
    <w:rsid w:val="008A6287"/>
    <w:rsid w:val="008A63AC"/>
    <w:rsid w:val="008A6F9D"/>
    <w:rsid w:val="008B3AD2"/>
    <w:rsid w:val="008B4A0F"/>
    <w:rsid w:val="008C03EE"/>
    <w:rsid w:val="008C1377"/>
    <w:rsid w:val="008C37D4"/>
    <w:rsid w:val="008C5DF1"/>
    <w:rsid w:val="008C7635"/>
    <w:rsid w:val="008D0F59"/>
    <w:rsid w:val="008D2310"/>
    <w:rsid w:val="008D2355"/>
    <w:rsid w:val="008D36FF"/>
    <w:rsid w:val="008D3E62"/>
    <w:rsid w:val="008D48BF"/>
    <w:rsid w:val="008D7371"/>
    <w:rsid w:val="008D7449"/>
    <w:rsid w:val="008D77F1"/>
    <w:rsid w:val="008E1201"/>
    <w:rsid w:val="008E23D6"/>
    <w:rsid w:val="008E4DAE"/>
    <w:rsid w:val="008E60D9"/>
    <w:rsid w:val="008E60DB"/>
    <w:rsid w:val="008F59A0"/>
    <w:rsid w:val="008F61CF"/>
    <w:rsid w:val="008F6A8A"/>
    <w:rsid w:val="008F6C2D"/>
    <w:rsid w:val="008F6E90"/>
    <w:rsid w:val="00902A0F"/>
    <w:rsid w:val="00905245"/>
    <w:rsid w:val="00906B99"/>
    <w:rsid w:val="00910487"/>
    <w:rsid w:val="00911D17"/>
    <w:rsid w:val="00911D88"/>
    <w:rsid w:val="00912C6E"/>
    <w:rsid w:val="00912CCB"/>
    <w:rsid w:val="00913F15"/>
    <w:rsid w:val="00920322"/>
    <w:rsid w:val="0092054A"/>
    <w:rsid w:val="00920EAD"/>
    <w:rsid w:val="0092312C"/>
    <w:rsid w:val="00923A2C"/>
    <w:rsid w:val="00926880"/>
    <w:rsid w:val="00926BD3"/>
    <w:rsid w:val="00931149"/>
    <w:rsid w:val="009322D2"/>
    <w:rsid w:val="00932AAD"/>
    <w:rsid w:val="00932AB4"/>
    <w:rsid w:val="00932D04"/>
    <w:rsid w:val="009363EC"/>
    <w:rsid w:val="009421DD"/>
    <w:rsid w:val="009422AC"/>
    <w:rsid w:val="009425CD"/>
    <w:rsid w:val="0094483E"/>
    <w:rsid w:val="00944FF9"/>
    <w:rsid w:val="00945E00"/>
    <w:rsid w:val="0094778B"/>
    <w:rsid w:val="00947EAF"/>
    <w:rsid w:val="00950318"/>
    <w:rsid w:val="00950798"/>
    <w:rsid w:val="00950E12"/>
    <w:rsid w:val="00952191"/>
    <w:rsid w:val="00956E94"/>
    <w:rsid w:val="00957D03"/>
    <w:rsid w:val="00957E99"/>
    <w:rsid w:val="00960333"/>
    <w:rsid w:val="0096336D"/>
    <w:rsid w:val="00964677"/>
    <w:rsid w:val="00964B8E"/>
    <w:rsid w:val="00965A7A"/>
    <w:rsid w:val="00970710"/>
    <w:rsid w:val="009719A1"/>
    <w:rsid w:val="00971D35"/>
    <w:rsid w:val="00971F8C"/>
    <w:rsid w:val="00973B85"/>
    <w:rsid w:val="00973E4B"/>
    <w:rsid w:val="00974954"/>
    <w:rsid w:val="00976E41"/>
    <w:rsid w:val="00980E71"/>
    <w:rsid w:val="00981F1C"/>
    <w:rsid w:val="00983CC4"/>
    <w:rsid w:val="00984D6B"/>
    <w:rsid w:val="0098617C"/>
    <w:rsid w:val="00987BEA"/>
    <w:rsid w:val="0099171D"/>
    <w:rsid w:val="00992CAF"/>
    <w:rsid w:val="009959A6"/>
    <w:rsid w:val="009A1412"/>
    <w:rsid w:val="009A2739"/>
    <w:rsid w:val="009A46A6"/>
    <w:rsid w:val="009A53EF"/>
    <w:rsid w:val="009A7860"/>
    <w:rsid w:val="009B02BD"/>
    <w:rsid w:val="009B212D"/>
    <w:rsid w:val="009B3D8D"/>
    <w:rsid w:val="009B48C0"/>
    <w:rsid w:val="009B6518"/>
    <w:rsid w:val="009C2192"/>
    <w:rsid w:val="009C2EBE"/>
    <w:rsid w:val="009C3007"/>
    <w:rsid w:val="009C3E29"/>
    <w:rsid w:val="009D06EF"/>
    <w:rsid w:val="009D0AD9"/>
    <w:rsid w:val="009D1415"/>
    <w:rsid w:val="009D27B0"/>
    <w:rsid w:val="009D2FEE"/>
    <w:rsid w:val="009D3205"/>
    <w:rsid w:val="009D497C"/>
    <w:rsid w:val="009D6491"/>
    <w:rsid w:val="009D6E5F"/>
    <w:rsid w:val="009D7B41"/>
    <w:rsid w:val="009E0A44"/>
    <w:rsid w:val="009E1A9B"/>
    <w:rsid w:val="009E206C"/>
    <w:rsid w:val="009E27C4"/>
    <w:rsid w:val="009E2EBD"/>
    <w:rsid w:val="009E4396"/>
    <w:rsid w:val="009E66AD"/>
    <w:rsid w:val="009F163E"/>
    <w:rsid w:val="009F268A"/>
    <w:rsid w:val="009F4F17"/>
    <w:rsid w:val="009F6279"/>
    <w:rsid w:val="00A01342"/>
    <w:rsid w:val="00A0184F"/>
    <w:rsid w:val="00A025C2"/>
    <w:rsid w:val="00A02724"/>
    <w:rsid w:val="00A04F38"/>
    <w:rsid w:val="00A070C4"/>
    <w:rsid w:val="00A119F8"/>
    <w:rsid w:val="00A16335"/>
    <w:rsid w:val="00A1656E"/>
    <w:rsid w:val="00A17488"/>
    <w:rsid w:val="00A20333"/>
    <w:rsid w:val="00A21DBE"/>
    <w:rsid w:val="00A23DB3"/>
    <w:rsid w:val="00A26503"/>
    <w:rsid w:val="00A3030E"/>
    <w:rsid w:val="00A3233D"/>
    <w:rsid w:val="00A3257A"/>
    <w:rsid w:val="00A33E86"/>
    <w:rsid w:val="00A34442"/>
    <w:rsid w:val="00A351B5"/>
    <w:rsid w:val="00A35EB3"/>
    <w:rsid w:val="00A361C6"/>
    <w:rsid w:val="00A37EA6"/>
    <w:rsid w:val="00A40F69"/>
    <w:rsid w:val="00A41369"/>
    <w:rsid w:val="00A42436"/>
    <w:rsid w:val="00A438DC"/>
    <w:rsid w:val="00A44D84"/>
    <w:rsid w:val="00A460EA"/>
    <w:rsid w:val="00A5017B"/>
    <w:rsid w:val="00A52C48"/>
    <w:rsid w:val="00A52D45"/>
    <w:rsid w:val="00A5308E"/>
    <w:rsid w:val="00A53454"/>
    <w:rsid w:val="00A54FF5"/>
    <w:rsid w:val="00A5638E"/>
    <w:rsid w:val="00A56624"/>
    <w:rsid w:val="00A56C9C"/>
    <w:rsid w:val="00A57043"/>
    <w:rsid w:val="00A60A46"/>
    <w:rsid w:val="00A60BFB"/>
    <w:rsid w:val="00A65877"/>
    <w:rsid w:val="00A66740"/>
    <w:rsid w:val="00A6799F"/>
    <w:rsid w:val="00A67D03"/>
    <w:rsid w:val="00A74AB1"/>
    <w:rsid w:val="00A74DEF"/>
    <w:rsid w:val="00A76F68"/>
    <w:rsid w:val="00A774F3"/>
    <w:rsid w:val="00A77735"/>
    <w:rsid w:val="00A77A6F"/>
    <w:rsid w:val="00A825C8"/>
    <w:rsid w:val="00A827BE"/>
    <w:rsid w:val="00A83F55"/>
    <w:rsid w:val="00A84A05"/>
    <w:rsid w:val="00A8640B"/>
    <w:rsid w:val="00A8764A"/>
    <w:rsid w:val="00A9036E"/>
    <w:rsid w:val="00A917C3"/>
    <w:rsid w:val="00A91983"/>
    <w:rsid w:val="00A936C4"/>
    <w:rsid w:val="00A95C39"/>
    <w:rsid w:val="00A97560"/>
    <w:rsid w:val="00AA1283"/>
    <w:rsid w:val="00AA14E9"/>
    <w:rsid w:val="00AA2857"/>
    <w:rsid w:val="00AA33FC"/>
    <w:rsid w:val="00AA5852"/>
    <w:rsid w:val="00AA6570"/>
    <w:rsid w:val="00AA6EBA"/>
    <w:rsid w:val="00AB24B2"/>
    <w:rsid w:val="00AB387D"/>
    <w:rsid w:val="00AB57B2"/>
    <w:rsid w:val="00AB72BD"/>
    <w:rsid w:val="00AB75BE"/>
    <w:rsid w:val="00AB7F0E"/>
    <w:rsid w:val="00AC07D3"/>
    <w:rsid w:val="00AC1849"/>
    <w:rsid w:val="00AC5356"/>
    <w:rsid w:val="00AC7CD6"/>
    <w:rsid w:val="00AD20E3"/>
    <w:rsid w:val="00AD24D4"/>
    <w:rsid w:val="00AD78B9"/>
    <w:rsid w:val="00AD7EA8"/>
    <w:rsid w:val="00AE0AE0"/>
    <w:rsid w:val="00AE1181"/>
    <w:rsid w:val="00AE5D3E"/>
    <w:rsid w:val="00AE694D"/>
    <w:rsid w:val="00AE782A"/>
    <w:rsid w:val="00AF00B7"/>
    <w:rsid w:val="00AF05E7"/>
    <w:rsid w:val="00AF2E51"/>
    <w:rsid w:val="00AF51B8"/>
    <w:rsid w:val="00AF7969"/>
    <w:rsid w:val="00B006CF"/>
    <w:rsid w:val="00B059C3"/>
    <w:rsid w:val="00B0655F"/>
    <w:rsid w:val="00B066E1"/>
    <w:rsid w:val="00B10485"/>
    <w:rsid w:val="00B10E11"/>
    <w:rsid w:val="00B11E31"/>
    <w:rsid w:val="00B122EB"/>
    <w:rsid w:val="00B13E08"/>
    <w:rsid w:val="00B1542A"/>
    <w:rsid w:val="00B170D1"/>
    <w:rsid w:val="00B17305"/>
    <w:rsid w:val="00B178FE"/>
    <w:rsid w:val="00B207A8"/>
    <w:rsid w:val="00B223B1"/>
    <w:rsid w:val="00B22534"/>
    <w:rsid w:val="00B25437"/>
    <w:rsid w:val="00B25805"/>
    <w:rsid w:val="00B262CD"/>
    <w:rsid w:val="00B26C23"/>
    <w:rsid w:val="00B3178E"/>
    <w:rsid w:val="00B32D77"/>
    <w:rsid w:val="00B33954"/>
    <w:rsid w:val="00B35179"/>
    <w:rsid w:val="00B35558"/>
    <w:rsid w:val="00B4297F"/>
    <w:rsid w:val="00B502B8"/>
    <w:rsid w:val="00B50419"/>
    <w:rsid w:val="00B50E33"/>
    <w:rsid w:val="00B544D8"/>
    <w:rsid w:val="00B5705E"/>
    <w:rsid w:val="00B57551"/>
    <w:rsid w:val="00B618FA"/>
    <w:rsid w:val="00B62603"/>
    <w:rsid w:val="00B65C9B"/>
    <w:rsid w:val="00B67159"/>
    <w:rsid w:val="00B70A84"/>
    <w:rsid w:val="00B71C2D"/>
    <w:rsid w:val="00B722B3"/>
    <w:rsid w:val="00B74809"/>
    <w:rsid w:val="00B758B4"/>
    <w:rsid w:val="00B75FFF"/>
    <w:rsid w:val="00B77259"/>
    <w:rsid w:val="00B801D9"/>
    <w:rsid w:val="00B80C98"/>
    <w:rsid w:val="00B81712"/>
    <w:rsid w:val="00B82CE8"/>
    <w:rsid w:val="00B82EE4"/>
    <w:rsid w:val="00B83A41"/>
    <w:rsid w:val="00B83BB6"/>
    <w:rsid w:val="00B85BA8"/>
    <w:rsid w:val="00B8617F"/>
    <w:rsid w:val="00B86AD7"/>
    <w:rsid w:val="00B86C9A"/>
    <w:rsid w:val="00B90CD5"/>
    <w:rsid w:val="00B93ED5"/>
    <w:rsid w:val="00B944E3"/>
    <w:rsid w:val="00B94FC9"/>
    <w:rsid w:val="00B97971"/>
    <w:rsid w:val="00BA5486"/>
    <w:rsid w:val="00BA5AEC"/>
    <w:rsid w:val="00BB0D4A"/>
    <w:rsid w:val="00BB0D87"/>
    <w:rsid w:val="00BB1CFA"/>
    <w:rsid w:val="00BB720C"/>
    <w:rsid w:val="00BB722E"/>
    <w:rsid w:val="00BB7D51"/>
    <w:rsid w:val="00BC2296"/>
    <w:rsid w:val="00BC4278"/>
    <w:rsid w:val="00BC4BB1"/>
    <w:rsid w:val="00BC5832"/>
    <w:rsid w:val="00BC5873"/>
    <w:rsid w:val="00BC6386"/>
    <w:rsid w:val="00BC6FC2"/>
    <w:rsid w:val="00BC757B"/>
    <w:rsid w:val="00BC77F0"/>
    <w:rsid w:val="00BC7C6A"/>
    <w:rsid w:val="00BD0A7D"/>
    <w:rsid w:val="00BD2DCD"/>
    <w:rsid w:val="00BD6F16"/>
    <w:rsid w:val="00BE34E9"/>
    <w:rsid w:val="00BE4B70"/>
    <w:rsid w:val="00BE6367"/>
    <w:rsid w:val="00BE6E7E"/>
    <w:rsid w:val="00BE719E"/>
    <w:rsid w:val="00BF35CF"/>
    <w:rsid w:val="00BF497D"/>
    <w:rsid w:val="00BF4D4F"/>
    <w:rsid w:val="00C01D01"/>
    <w:rsid w:val="00C02791"/>
    <w:rsid w:val="00C03530"/>
    <w:rsid w:val="00C067C1"/>
    <w:rsid w:val="00C06C1C"/>
    <w:rsid w:val="00C07667"/>
    <w:rsid w:val="00C11DEE"/>
    <w:rsid w:val="00C204B0"/>
    <w:rsid w:val="00C20B2D"/>
    <w:rsid w:val="00C22558"/>
    <w:rsid w:val="00C23204"/>
    <w:rsid w:val="00C2436F"/>
    <w:rsid w:val="00C24E7C"/>
    <w:rsid w:val="00C26336"/>
    <w:rsid w:val="00C26505"/>
    <w:rsid w:val="00C330D5"/>
    <w:rsid w:val="00C3318A"/>
    <w:rsid w:val="00C34778"/>
    <w:rsid w:val="00C35589"/>
    <w:rsid w:val="00C403BF"/>
    <w:rsid w:val="00C40912"/>
    <w:rsid w:val="00C46427"/>
    <w:rsid w:val="00C5142C"/>
    <w:rsid w:val="00C51D3B"/>
    <w:rsid w:val="00C562CA"/>
    <w:rsid w:val="00C61624"/>
    <w:rsid w:val="00C626D7"/>
    <w:rsid w:val="00C63796"/>
    <w:rsid w:val="00C63D8A"/>
    <w:rsid w:val="00C640B0"/>
    <w:rsid w:val="00C64713"/>
    <w:rsid w:val="00C7117A"/>
    <w:rsid w:val="00C7740D"/>
    <w:rsid w:val="00C8316E"/>
    <w:rsid w:val="00C837C7"/>
    <w:rsid w:val="00C83895"/>
    <w:rsid w:val="00C83904"/>
    <w:rsid w:val="00C84967"/>
    <w:rsid w:val="00C8544A"/>
    <w:rsid w:val="00C86B45"/>
    <w:rsid w:val="00C8734E"/>
    <w:rsid w:val="00C877D4"/>
    <w:rsid w:val="00C90E29"/>
    <w:rsid w:val="00C91CCE"/>
    <w:rsid w:val="00C91E56"/>
    <w:rsid w:val="00C93809"/>
    <w:rsid w:val="00C95AFB"/>
    <w:rsid w:val="00C962B5"/>
    <w:rsid w:val="00C9708E"/>
    <w:rsid w:val="00CA125E"/>
    <w:rsid w:val="00CA211B"/>
    <w:rsid w:val="00CA3955"/>
    <w:rsid w:val="00CA455C"/>
    <w:rsid w:val="00CA4861"/>
    <w:rsid w:val="00CA4E83"/>
    <w:rsid w:val="00CA6218"/>
    <w:rsid w:val="00CA76FE"/>
    <w:rsid w:val="00CB07DF"/>
    <w:rsid w:val="00CB2F96"/>
    <w:rsid w:val="00CC0CF4"/>
    <w:rsid w:val="00CC0E52"/>
    <w:rsid w:val="00CC18DD"/>
    <w:rsid w:val="00CC43D6"/>
    <w:rsid w:val="00CC4D86"/>
    <w:rsid w:val="00CC6C41"/>
    <w:rsid w:val="00CD16C5"/>
    <w:rsid w:val="00CD3064"/>
    <w:rsid w:val="00CD35E7"/>
    <w:rsid w:val="00CD362C"/>
    <w:rsid w:val="00CD6287"/>
    <w:rsid w:val="00CD7127"/>
    <w:rsid w:val="00CE067B"/>
    <w:rsid w:val="00CE0CDF"/>
    <w:rsid w:val="00CE0D41"/>
    <w:rsid w:val="00CE13A4"/>
    <w:rsid w:val="00CE1651"/>
    <w:rsid w:val="00CE1BDE"/>
    <w:rsid w:val="00CE2477"/>
    <w:rsid w:val="00CE3103"/>
    <w:rsid w:val="00CE43D8"/>
    <w:rsid w:val="00CE65A3"/>
    <w:rsid w:val="00CF0D62"/>
    <w:rsid w:val="00CF1AEE"/>
    <w:rsid w:val="00CF37E4"/>
    <w:rsid w:val="00CF56A9"/>
    <w:rsid w:val="00CF7162"/>
    <w:rsid w:val="00D006E1"/>
    <w:rsid w:val="00D00D64"/>
    <w:rsid w:val="00D01385"/>
    <w:rsid w:val="00D02CEA"/>
    <w:rsid w:val="00D0348F"/>
    <w:rsid w:val="00D0399A"/>
    <w:rsid w:val="00D07C1E"/>
    <w:rsid w:val="00D07E9C"/>
    <w:rsid w:val="00D11215"/>
    <w:rsid w:val="00D13B05"/>
    <w:rsid w:val="00D13E0F"/>
    <w:rsid w:val="00D1409E"/>
    <w:rsid w:val="00D163A4"/>
    <w:rsid w:val="00D16D0A"/>
    <w:rsid w:val="00D203E1"/>
    <w:rsid w:val="00D23E5B"/>
    <w:rsid w:val="00D266D1"/>
    <w:rsid w:val="00D27371"/>
    <w:rsid w:val="00D31911"/>
    <w:rsid w:val="00D34610"/>
    <w:rsid w:val="00D35096"/>
    <w:rsid w:val="00D376E1"/>
    <w:rsid w:val="00D37F90"/>
    <w:rsid w:val="00D4012F"/>
    <w:rsid w:val="00D408F3"/>
    <w:rsid w:val="00D40D21"/>
    <w:rsid w:val="00D437F3"/>
    <w:rsid w:val="00D43D98"/>
    <w:rsid w:val="00D448EE"/>
    <w:rsid w:val="00D44FE1"/>
    <w:rsid w:val="00D453C7"/>
    <w:rsid w:val="00D46FAF"/>
    <w:rsid w:val="00D479EF"/>
    <w:rsid w:val="00D54B86"/>
    <w:rsid w:val="00D54FA7"/>
    <w:rsid w:val="00D560B4"/>
    <w:rsid w:val="00D56F02"/>
    <w:rsid w:val="00D63208"/>
    <w:rsid w:val="00D70666"/>
    <w:rsid w:val="00D711B4"/>
    <w:rsid w:val="00D7176D"/>
    <w:rsid w:val="00D72913"/>
    <w:rsid w:val="00D72B77"/>
    <w:rsid w:val="00D72BEF"/>
    <w:rsid w:val="00D73C0F"/>
    <w:rsid w:val="00D754D7"/>
    <w:rsid w:val="00D760B4"/>
    <w:rsid w:val="00D80E32"/>
    <w:rsid w:val="00D811C3"/>
    <w:rsid w:val="00D821C6"/>
    <w:rsid w:val="00D83446"/>
    <w:rsid w:val="00D86F33"/>
    <w:rsid w:val="00D86F88"/>
    <w:rsid w:val="00D9005D"/>
    <w:rsid w:val="00D91080"/>
    <w:rsid w:val="00D914AD"/>
    <w:rsid w:val="00D91C57"/>
    <w:rsid w:val="00D91F8B"/>
    <w:rsid w:val="00D92E04"/>
    <w:rsid w:val="00D94E55"/>
    <w:rsid w:val="00DA42B4"/>
    <w:rsid w:val="00DA52DE"/>
    <w:rsid w:val="00DA605D"/>
    <w:rsid w:val="00DA7A26"/>
    <w:rsid w:val="00DB0341"/>
    <w:rsid w:val="00DB0509"/>
    <w:rsid w:val="00DB18A6"/>
    <w:rsid w:val="00DB2CC5"/>
    <w:rsid w:val="00DB2DB6"/>
    <w:rsid w:val="00DB5554"/>
    <w:rsid w:val="00DB6CB9"/>
    <w:rsid w:val="00DC22E4"/>
    <w:rsid w:val="00DC3B8F"/>
    <w:rsid w:val="00DC4647"/>
    <w:rsid w:val="00DD0567"/>
    <w:rsid w:val="00DD0E9D"/>
    <w:rsid w:val="00DD2BF2"/>
    <w:rsid w:val="00DD32C3"/>
    <w:rsid w:val="00DD46EC"/>
    <w:rsid w:val="00DD489E"/>
    <w:rsid w:val="00DD5019"/>
    <w:rsid w:val="00DD508B"/>
    <w:rsid w:val="00DD5721"/>
    <w:rsid w:val="00DD5760"/>
    <w:rsid w:val="00DD79E2"/>
    <w:rsid w:val="00DD7A67"/>
    <w:rsid w:val="00DD7E76"/>
    <w:rsid w:val="00DE026D"/>
    <w:rsid w:val="00DE0F2E"/>
    <w:rsid w:val="00DE32CA"/>
    <w:rsid w:val="00DE7A30"/>
    <w:rsid w:val="00DF1635"/>
    <w:rsid w:val="00DF177D"/>
    <w:rsid w:val="00DF17C5"/>
    <w:rsid w:val="00DF29EC"/>
    <w:rsid w:val="00DF313C"/>
    <w:rsid w:val="00DF52B0"/>
    <w:rsid w:val="00DF7E85"/>
    <w:rsid w:val="00E0187B"/>
    <w:rsid w:val="00E034D6"/>
    <w:rsid w:val="00E05742"/>
    <w:rsid w:val="00E07F4E"/>
    <w:rsid w:val="00E10D5C"/>
    <w:rsid w:val="00E11985"/>
    <w:rsid w:val="00E11A43"/>
    <w:rsid w:val="00E12453"/>
    <w:rsid w:val="00E12C82"/>
    <w:rsid w:val="00E138FF"/>
    <w:rsid w:val="00E13962"/>
    <w:rsid w:val="00E1413A"/>
    <w:rsid w:val="00E2010F"/>
    <w:rsid w:val="00E2033B"/>
    <w:rsid w:val="00E22144"/>
    <w:rsid w:val="00E222C5"/>
    <w:rsid w:val="00E2398E"/>
    <w:rsid w:val="00E24AE8"/>
    <w:rsid w:val="00E27235"/>
    <w:rsid w:val="00E31DC0"/>
    <w:rsid w:val="00E326CF"/>
    <w:rsid w:val="00E33A9F"/>
    <w:rsid w:val="00E35B95"/>
    <w:rsid w:val="00E3682A"/>
    <w:rsid w:val="00E37490"/>
    <w:rsid w:val="00E375C5"/>
    <w:rsid w:val="00E40610"/>
    <w:rsid w:val="00E40770"/>
    <w:rsid w:val="00E40857"/>
    <w:rsid w:val="00E41A35"/>
    <w:rsid w:val="00E42020"/>
    <w:rsid w:val="00E44708"/>
    <w:rsid w:val="00E44797"/>
    <w:rsid w:val="00E44CF6"/>
    <w:rsid w:val="00E44E4E"/>
    <w:rsid w:val="00E50566"/>
    <w:rsid w:val="00E50DFE"/>
    <w:rsid w:val="00E50E3E"/>
    <w:rsid w:val="00E5156A"/>
    <w:rsid w:val="00E52BA7"/>
    <w:rsid w:val="00E578ED"/>
    <w:rsid w:val="00E60226"/>
    <w:rsid w:val="00E6030E"/>
    <w:rsid w:val="00E60D46"/>
    <w:rsid w:val="00E63C24"/>
    <w:rsid w:val="00E71632"/>
    <w:rsid w:val="00E73480"/>
    <w:rsid w:val="00E75ED4"/>
    <w:rsid w:val="00E75EE2"/>
    <w:rsid w:val="00E80768"/>
    <w:rsid w:val="00E8114E"/>
    <w:rsid w:val="00E81C95"/>
    <w:rsid w:val="00E824F7"/>
    <w:rsid w:val="00E83061"/>
    <w:rsid w:val="00E833DD"/>
    <w:rsid w:val="00E83E4C"/>
    <w:rsid w:val="00E83F5A"/>
    <w:rsid w:val="00E84402"/>
    <w:rsid w:val="00E84AEB"/>
    <w:rsid w:val="00E9149F"/>
    <w:rsid w:val="00E91506"/>
    <w:rsid w:val="00E92994"/>
    <w:rsid w:val="00E93ED5"/>
    <w:rsid w:val="00E95341"/>
    <w:rsid w:val="00EA0094"/>
    <w:rsid w:val="00EA1894"/>
    <w:rsid w:val="00EA1BC6"/>
    <w:rsid w:val="00EA2FF0"/>
    <w:rsid w:val="00EA3511"/>
    <w:rsid w:val="00EA4D1F"/>
    <w:rsid w:val="00EB1DCB"/>
    <w:rsid w:val="00EB2092"/>
    <w:rsid w:val="00EB27FA"/>
    <w:rsid w:val="00EB473D"/>
    <w:rsid w:val="00EB4CAE"/>
    <w:rsid w:val="00EC0A17"/>
    <w:rsid w:val="00EC23F5"/>
    <w:rsid w:val="00EC290E"/>
    <w:rsid w:val="00EC474A"/>
    <w:rsid w:val="00EC488C"/>
    <w:rsid w:val="00EC5717"/>
    <w:rsid w:val="00EC64CB"/>
    <w:rsid w:val="00EC6C6E"/>
    <w:rsid w:val="00EC72AB"/>
    <w:rsid w:val="00ED02CA"/>
    <w:rsid w:val="00ED2E6F"/>
    <w:rsid w:val="00ED45C7"/>
    <w:rsid w:val="00ED5BF4"/>
    <w:rsid w:val="00EE0FF4"/>
    <w:rsid w:val="00EE1F75"/>
    <w:rsid w:val="00EE1FB5"/>
    <w:rsid w:val="00EE24E5"/>
    <w:rsid w:val="00EE26F3"/>
    <w:rsid w:val="00EE2A7D"/>
    <w:rsid w:val="00EE3E0D"/>
    <w:rsid w:val="00EE4467"/>
    <w:rsid w:val="00EE4E11"/>
    <w:rsid w:val="00EE797A"/>
    <w:rsid w:val="00EF0373"/>
    <w:rsid w:val="00EF083E"/>
    <w:rsid w:val="00EF1FD1"/>
    <w:rsid w:val="00EF2111"/>
    <w:rsid w:val="00EF45B3"/>
    <w:rsid w:val="00EF4F1D"/>
    <w:rsid w:val="00EF5FF1"/>
    <w:rsid w:val="00EF7A76"/>
    <w:rsid w:val="00F02304"/>
    <w:rsid w:val="00F02B54"/>
    <w:rsid w:val="00F02E88"/>
    <w:rsid w:val="00F10703"/>
    <w:rsid w:val="00F115BC"/>
    <w:rsid w:val="00F12176"/>
    <w:rsid w:val="00F157F0"/>
    <w:rsid w:val="00F15850"/>
    <w:rsid w:val="00F220EE"/>
    <w:rsid w:val="00F222F8"/>
    <w:rsid w:val="00F22409"/>
    <w:rsid w:val="00F22C72"/>
    <w:rsid w:val="00F23EA9"/>
    <w:rsid w:val="00F24D38"/>
    <w:rsid w:val="00F25C59"/>
    <w:rsid w:val="00F30A9A"/>
    <w:rsid w:val="00F35E69"/>
    <w:rsid w:val="00F4065E"/>
    <w:rsid w:val="00F4071F"/>
    <w:rsid w:val="00F40D1F"/>
    <w:rsid w:val="00F41A25"/>
    <w:rsid w:val="00F41C02"/>
    <w:rsid w:val="00F41CD2"/>
    <w:rsid w:val="00F43BE9"/>
    <w:rsid w:val="00F43BF3"/>
    <w:rsid w:val="00F45246"/>
    <w:rsid w:val="00F45D1B"/>
    <w:rsid w:val="00F504FD"/>
    <w:rsid w:val="00F50E3B"/>
    <w:rsid w:val="00F51068"/>
    <w:rsid w:val="00F5605A"/>
    <w:rsid w:val="00F56179"/>
    <w:rsid w:val="00F60E60"/>
    <w:rsid w:val="00F61F25"/>
    <w:rsid w:val="00F62B91"/>
    <w:rsid w:val="00F64257"/>
    <w:rsid w:val="00F64838"/>
    <w:rsid w:val="00F6631B"/>
    <w:rsid w:val="00F66B59"/>
    <w:rsid w:val="00F7067E"/>
    <w:rsid w:val="00F706F0"/>
    <w:rsid w:val="00F708FF"/>
    <w:rsid w:val="00F70E2E"/>
    <w:rsid w:val="00F77230"/>
    <w:rsid w:val="00F8065D"/>
    <w:rsid w:val="00F80B7B"/>
    <w:rsid w:val="00F80D7C"/>
    <w:rsid w:val="00F81F35"/>
    <w:rsid w:val="00F83765"/>
    <w:rsid w:val="00F84873"/>
    <w:rsid w:val="00F85DD8"/>
    <w:rsid w:val="00F866E0"/>
    <w:rsid w:val="00F86FE9"/>
    <w:rsid w:val="00F876D0"/>
    <w:rsid w:val="00F91423"/>
    <w:rsid w:val="00F91E10"/>
    <w:rsid w:val="00F943B4"/>
    <w:rsid w:val="00F96221"/>
    <w:rsid w:val="00FA01C2"/>
    <w:rsid w:val="00FA27A9"/>
    <w:rsid w:val="00FB3674"/>
    <w:rsid w:val="00FB7C2B"/>
    <w:rsid w:val="00FC0884"/>
    <w:rsid w:val="00FC1132"/>
    <w:rsid w:val="00FC2A1E"/>
    <w:rsid w:val="00FC2FD3"/>
    <w:rsid w:val="00FC42A9"/>
    <w:rsid w:val="00FC5D28"/>
    <w:rsid w:val="00FC68B7"/>
    <w:rsid w:val="00FC7BF6"/>
    <w:rsid w:val="00FD0CDE"/>
    <w:rsid w:val="00FD3008"/>
    <w:rsid w:val="00FD39EF"/>
    <w:rsid w:val="00FD40B4"/>
    <w:rsid w:val="00FD4941"/>
    <w:rsid w:val="00FD5E3D"/>
    <w:rsid w:val="00FD776F"/>
    <w:rsid w:val="00FD7D91"/>
    <w:rsid w:val="00FE2514"/>
    <w:rsid w:val="00FE395A"/>
    <w:rsid w:val="00FE418C"/>
    <w:rsid w:val="00FE7B08"/>
    <w:rsid w:val="00FF4F28"/>
    <w:rsid w:val="00FF5067"/>
    <w:rsid w:val="00FF654C"/>
    <w:rsid w:val="00FF6AFA"/>
    <w:rsid w:val="0157B4EF"/>
    <w:rsid w:val="019F5B75"/>
    <w:rsid w:val="01AA04C5"/>
    <w:rsid w:val="0278FDED"/>
    <w:rsid w:val="02CB5DD0"/>
    <w:rsid w:val="034F53BE"/>
    <w:rsid w:val="04A54FD9"/>
    <w:rsid w:val="0538D007"/>
    <w:rsid w:val="05BE59B2"/>
    <w:rsid w:val="064EEB7C"/>
    <w:rsid w:val="065D911F"/>
    <w:rsid w:val="069663FB"/>
    <w:rsid w:val="06A01FCD"/>
    <w:rsid w:val="06C52BB0"/>
    <w:rsid w:val="07AE8EB6"/>
    <w:rsid w:val="07E9F967"/>
    <w:rsid w:val="0898831B"/>
    <w:rsid w:val="08FF5B32"/>
    <w:rsid w:val="09D58026"/>
    <w:rsid w:val="0B5EE785"/>
    <w:rsid w:val="0CA7331D"/>
    <w:rsid w:val="0CF0D31B"/>
    <w:rsid w:val="0DBCA8AF"/>
    <w:rsid w:val="0DE60F0E"/>
    <w:rsid w:val="0DFF4C51"/>
    <w:rsid w:val="0E0D6A7E"/>
    <w:rsid w:val="0EB6495B"/>
    <w:rsid w:val="0FC5C98F"/>
    <w:rsid w:val="0FCA0F01"/>
    <w:rsid w:val="112E802C"/>
    <w:rsid w:val="115AFE37"/>
    <w:rsid w:val="11DA4154"/>
    <w:rsid w:val="11EB176F"/>
    <w:rsid w:val="120ECEE6"/>
    <w:rsid w:val="127FC199"/>
    <w:rsid w:val="12D053B0"/>
    <w:rsid w:val="131533BD"/>
    <w:rsid w:val="13F833C4"/>
    <w:rsid w:val="1404AF65"/>
    <w:rsid w:val="1543EE7D"/>
    <w:rsid w:val="159BEC4A"/>
    <w:rsid w:val="16247252"/>
    <w:rsid w:val="1686B59B"/>
    <w:rsid w:val="168DB79D"/>
    <w:rsid w:val="1696583C"/>
    <w:rsid w:val="177AD0DC"/>
    <w:rsid w:val="178B711B"/>
    <w:rsid w:val="1795B0B9"/>
    <w:rsid w:val="1976FA9B"/>
    <w:rsid w:val="19FE878E"/>
    <w:rsid w:val="1A15E097"/>
    <w:rsid w:val="1A53483D"/>
    <w:rsid w:val="1A5C983D"/>
    <w:rsid w:val="1AAC1F6E"/>
    <w:rsid w:val="1B209E9D"/>
    <w:rsid w:val="1B35E0A0"/>
    <w:rsid w:val="1B67FB3D"/>
    <w:rsid w:val="1B815D5A"/>
    <w:rsid w:val="1BD16557"/>
    <w:rsid w:val="1BF0513B"/>
    <w:rsid w:val="1C123D93"/>
    <w:rsid w:val="1C28800F"/>
    <w:rsid w:val="1C29E82C"/>
    <w:rsid w:val="1C41BBC9"/>
    <w:rsid w:val="1C53D0AA"/>
    <w:rsid w:val="1CCCC7F1"/>
    <w:rsid w:val="1CDD330A"/>
    <w:rsid w:val="1CEA36A2"/>
    <w:rsid w:val="1D123E2A"/>
    <w:rsid w:val="1E518B48"/>
    <w:rsid w:val="1E88974B"/>
    <w:rsid w:val="1ED54A7C"/>
    <w:rsid w:val="20F0C7AC"/>
    <w:rsid w:val="213D214C"/>
    <w:rsid w:val="2184B862"/>
    <w:rsid w:val="2281271E"/>
    <w:rsid w:val="22A41E99"/>
    <w:rsid w:val="2537221B"/>
    <w:rsid w:val="25554AD0"/>
    <w:rsid w:val="265B1437"/>
    <w:rsid w:val="272E1CC4"/>
    <w:rsid w:val="27C1C777"/>
    <w:rsid w:val="27DA7A0D"/>
    <w:rsid w:val="282A22E6"/>
    <w:rsid w:val="285FB551"/>
    <w:rsid w:val="28B8619E"/>
    <w:rsid w:val="2A1FD9BA"/>
    <w:rsid w:val="2A447FA0"/>
    <w:rsid w:val="2A784850"/>
    <w:rsid w:val="2AEFA8E4"/>
    <w:rsid w:val="2CD33B2C"/>
    <w:rsid w:val="2E985DD9"/>
    <w:rsid w:val="2EF987C8"/>
    <w:rsid w:val="2F4CF863"/>
    <w:rsid w:val="2FCCCE43"/>
    <w:rsid w:val="30937CD4"/>
    <w:rsid w:val="31146186"/>
    <w:rsid w:val="31C24E31"/>
    <w:rsid w:val="31E852B8"/>
    <w:rsid w:val="32183CC2"/>
    <w:rsid w:val="32FFF37F"/>
    <w:rsid w:val="3339E3BB"/>
    <w:rsid w:val="338AF5D7"/>
    <w:rsid w:val="33C16A4F"/>
    <w:rsid w:val="34553D2A"/>
    <w:rsid w:val="3483C044"/>
    <w:rsid w:val="352478A8"/>
    <w:rsid w:val="3542455C"/>
    <w:rsid w:val="35527606"/>
    <w:rsid w:val="3659080B"/>
    <w:rsid w:val="368BC33B"/>
    <w:rsid w:val="36BDFF84"/>
    <w:rsid w:val="370F8DC1"/>
    <w:rsid w:val="37678A1C"/>
    <w:rsid w:val="377C5547"/>
    <w:rsid w:val="37DFBD8A"/>
    <w:rsid w:val="38877674"/>
    <w:rsid w:val="38A6BF36"/>
    <w:rsid w:val="3A9E793D"/>
    <w:rsid w:val="3AF8745D"/>
    <w:rsid w:val="3AFCBE42"/>
    <w:rsid w:val="3B6F02C1"/>
    <w:rsid w:val="3B740634"/>
    <w:rsid w:val="3BBFB940"/>
    <w:rsid w:val="3C9FBBC8"/>
    <w:rsid w:val="3CF2E39C"/>
    <w:rsid w:val="3D1AF77F"/>
    <w:rsid w:val="3D34678C"/>
    <w:rsid w:val="3DC9C6E9"/>
    <w:rsid w:val="3EC9D635"/>
    <w:rsid w:val="3F851EBB"/>
    <w:rsid w:val="3FC09513"/>
    <w:rsid w:val="409625B8"/>
    <w:rsid w:val="40A5D723"/>
    <w:rsid w:val="41AF3470"/>
    <w:rsid w:val="424CBDCF"/>
    <w:rsid w:val="42C448EF"/>
    <w:rsid w:val="42FE40AB"/>
    <w:rsid w:val="4329FECD"/>
    <w:rsid w:val="445C322A"/>
    <w:rsid w:val="44C26EBB"/>
    <w:rsid w:val="456DB23F"/>
    <w:rsid w:val="45EFEF2C"/>
    <w:rsid w:val="45F91485"/>
    <w:rsid w:val="46EF7689"/>
    <w:rsid w:val="470982A0"/>
    <w:rsid w:val="493FE53D"/>
    <w:rsid w:val="49D198C3"/>
    <w:rsid w:val="4AE1EB53"/>
    <w:rsid w:val="4B1C6433"/>
    <w:rsid w:val="4B538ACA"/>
    <w:rsid w:val="4BBB9521"/>
    <w:rsid w:val="4CBD87DB"/>
    <w:rsid w:val="4D9A5689"/>
    <w:rsid w:val="4DF4B23E"/>
    <w:rsid w:val="4E29743A"/>
    <w:rsid w:val="4EE3265F"/>
    <w:rsid w:val="4F2E11CC"/>
    <w:rsid w:val="506038DC"/>
    <w:rsid w:val="509D3EF5"/>
    <w:rsid w:val="50E36635"/>
    <w:rsid w:val="5107A928"/>
    <w:rsid w:val="51598ED0"/>
    <w:rsid w:val="516507DC"/>
    <w:rsid w:val="516E042F"/>
    <w:rsid w:val="51D14556"/>
    <w:rsid w:val="5362650D"/>
    <w:rsid w:val="53D7F5E1"/>
    <w:rsid w:val="559F0047"/>
    <w:rsid w:val="55AD4581"/>
    <w:rsid w:val="564BEF52"/>
    <w:rsid w:val="5706C1FD"/>
    <w:rsid w:val="586C342F"/>
    <w:rsid w:val="5871F30C"/>
    <w:rsid w:val="588444AF"/>
    <w:rsid w:val="59D90FC5"/>
    <w:rsid w:val="5A137D1A"/>
    <w:rsid w:val="5AFEAE64"/>
    <w:rsid w:val="5B893E19"/>
    <w:rsid w:val="5B8E58DE"/>
    <w:rsid w:val="5C9F588C"/>
    <w:rsid w:val="5CB04571"/>
    <w:rsid w:val="5D1A4D78"/>
    <w:rsid w:val="5D6889D2"/>
    <w:rsid w:val="5E215D7A"/>
    <w:rsid w:val="5E6BD9BA"/>
    <w:rsid w:val="5EBE6D89"/>
    <w:rsid w:val="5EE5B895"/>
    <w:rsid w:val="5FF6C7A3"/>
    <w:rsid w:val="60088775"/>
    <w:rsid w:val="605A4001"/>
    <w:rsid w:val="60C724C8"/>
    <w:rsid w:val="614CFBA7"/>
    <w:rsid w:val="62855EC4"/>
    <w:rsid w:val="62CAA81E"/>
    <w:rsid w:val="6303A198"/>
    <w:rsid w:val="6306706F"/>
    <w:rsid w:val="6337175A"/>
    <w:rsid w:val="6355C817"/>
    <w:rsid w:val="63847BB0"/>
    <w:rsid w:val="6469D8D4"/>
    <w:rsid w:val="646A33C0"/>
    <w:rsid w:val="64FED8E1"/>
    <w:rsid w:val="6594BA75"/>
    <w:rsid w:val="65B714E2"/>
    <w:rsid w:val="67A71B7F"/>
    <w:rsid w:val="67A8AE13"/>
    <w:rsid w:val="68C05FBE"/>
    <w:rsid w:val="6949C06F"/>
    <w:rsid w:val="69EB4ECF"/>
    <w:rsid w:val="6A1AE4D9"/>
    <w:rsid w:val="6A482ED3"/>
    <w:rsid w:val="6AC85A37"/>
    <w:rsid w:val="6AF48CA3"/>
    <w:rsid w:val="6B326461"/>
    <w:rsid w:val="6B5481C1"/>
    <w:rsid w:val="6DC12052"/>
    <w:rsid w:val="6E467003"/>
    <w:rsid w:val="718702EB"/>
    <w:rsid w:val="71CB3EF4"/>
    <w:rsid w:val="71D375D1"/>
    <w:rsid w:val="7250ED5B"/>
    <w:rsid w:val="727F1BB3"/>
    <w:rsid w:val="72FCF9B6"/>
    <w:rsid w:val="733DD866"/>
    <w:rsid w:val="735F33D7"/>
    <w:rsid w:val="73986A2D"/>
    <w:rsid w:val="74DF5A55"/>
    <w:rsid w:val="75115ADB"/>
    <w:rsid w:val="75CC4CC6"/>
    <w:rsid w:val="760DC3AE"/>
    <w:rsid w:val="7714E0F2"/>
    <w:rsid w:val="78BA909F"/>
    <w:rsid w:val="794DD9FD"/>
    <w:rsid w:val="79CA467B"/>
    <w:rsid w:val="7A989DD2"/>
    <w:rsid w:val="7AE23545"/>
    <w:rsid w:val="7B6616DC"/>
    <w:rsid w:val="7D0E74B2"/>
    <w:rsid w:val="7D4A5A0D"/>
    <w:rsid w:val="7E1BD327"/>
    <w:rsid w:val="7F48BE9A"/>
  </w:rsids>
  <m:mathPr>
    <m:mathFont m:val="Cambria Math"/>
    <m:brkBin m:val="before"/>
    <m:brkBinSub m:val="--"/>
    <m:smallFrac m:val="0"/>
    <m:dispDef/>
    <m:lMargin m:val="0"/>
    <m:rMargin m:val="0"/>
    <m:defJc m:val="centerGroup"/>
    <m:wrapIndent m:val="1440"/>
    <m:intLim m:val="subSup"/>
    <m:naryLim m:val="undOvr"/>
  </m:mathPr>
  <w:themeFontLang w:val="it-IT"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9EC84"/>
  <w15:docId w15:val="{EE236794-2DA9-4820-A497-DD6F7DDF2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1" w:unhideWhenUsed="1"/>
    <w:lsdException w:name="heading 8" w:semiHidden="1" w:uiPriority="1" w:unhideWhenUsed="1"/>
    <w:lsdException w:name="heading 9" w:semiHidden="1" w:uiPriority="1" w:unhideWhenUsed="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4B"/>
    <w:pPr>
      <w:suppressAutoHyphens/>
      <w:spacing w:after="120" w:line="240" w:lineRule="auto"/>
      <w:jc w:val="both"/>
    </w:pPr>
    <w:rPr>
      <w:rFonts w:ascii="Open Sans" w:eastAsia="Times New Roman" w:hAnsi="Open Sans" w:cs="Times New Roman"/>
      <w:szCs w:val="20"/>
      <w:lang w:val="en-GB"/>
    </w:rPr>
  </w:style>
  <w:style w:type="paragraph" w:styleId="Heading1">
    <w:name w:val="heading 1"/>
    <w:aliases w:val="Title 1"/>
    <w:basedOn w:val="Normal"/>
    <w:next w:val="Normal"/>
    <w:link w:val="Heading1Char"/>
    <w:uiPriority w:val="9"/>
    <w:qFormat/>
    <w:rsid w:val="00D1409E"/>
    <w:pPr>
      <w:keepNext/>
      <w:pageBreakBefore/>
      <w:numPr>
        <w:numId w:val="12"/>
      </w:numPr>
      <w:shd w:val="clear" w:color="auto" w:fill="909CD2"/>
      <w:spacing w:before="240"/>
      <w:outlineLvl w:val="0"/>
    </w:pPr>
    <w:rPr>
      <w:b/>
      <w:smallCaps/>
      <w:color w:val="FFFFFF" w:themeColor="background1"/>
      <w:sz w:val="28"/>
    </w:rPr>
  </w:style>
  <w:style w:type="paragraph" w:styleId="Heading2">
    <w:name w:val="heading 2"/>
    <w:aliases w:val="Title 2"/>
    <w:basedOn w:val="Normal"/>
    <w:next w:val="Normal"/>
    <w:link w:val="Heading2Char"/>
    <w:uiPriority w:val="9"/>
    <w:qFormat/>
    <w:rsid w:val="00B70A84"/>
    <w:pPr>
      <w:keepNext/>
      <w:numPr>
        <w:ilvl w:val="1"/>
        <w:numId w:val="12"/>
      </w:numPr>
      <w:pBdr>
        <w:bottom w:val="single" w:sz="24" w:space="1" w:color="728EBF"/>
      </w:pBdr>
      <w:outlineLvl w:val="1"/>
    </w:pPr>
    <w:rPr>
      <w:b/>
      <w:sz w:val="28"/>
    </w:rPr>
  </w:style>
  <w:style w:type="paragraph" w:styleId="Heading3">
    <w:name w:val="heading 3"/>
    <w:aliases w:val="Title 3"/>
    <w:basedOn w:val="Normal"/>
    <w:next w:val="Normal"/>
    <w:link w:val="Heading3Char"/>
    <w:uiPriority w:val="9"/>
    <w:qFormat/>
    <w:rsid w:val="00047D4E"/>
    <w:pPr>
      <w:keepNext/>
      <w:numPr>
        <w:ilvl w:val="2"/>
        <w:numId w:val="12"/>
      </w:numPr>
      <w:pBdr>
        <w:bottom w:val="single" w:sz="4" w:space="1" w:color="728EBF"/>
      </w:pBdr>
      <w:outlineLvl w:val="2"/>
    </w:pPr>
    <w:rPr>
      <w:b/>
      <w:sz w:val="24"/>
    </w:rPr>
  </w:style>
  <w:style w:type="paragraph" w:styleId="Heading4">
    <w:name w:val="heading 4"/>
    <w:aliases w:val="Title 4"/>
    <w:basedOn w:val="Normal"/>
    <w:next w:val="Normal"/>
    <w:link w:val="Heading4Char"/>
    <w:uiPriority w:val="9"/>
    <w:qFormat/>
    <w:rsid w:val="002821B5"/>
    <w:pPr>
      <w:keepNext/>
      <w:numPr>
        <w:ilvl w:val="3"/>
        <w:numId w:val="12"/>
      </w:numPr>
      <w:outlineLvl w:val="3"/>
    </w:pPr>
    <w:rPr>
      <w:sz w:val="24"/>
    </w:rPr>
  </w:style>
  <w:style w:type="paragraph" w:styleId="Heading5">
    <w:name w:val="heading 5"/>
    <w:aliases w:val="Title 5"/>
    <w:basedOn w:val="Normal"/>
    <w:next w:val="Normal"/>
    <w:link w:val="Heading5Char"/>
    <w:uiPriority w:val="9"/>
    <w:qFormat/>
    <w:rsid w:val="002821B5"/>
    <w:pPr>
      <w:numPr>
        <w:ilvl w:val="4"/>
        <w:numId w:val="12"/>
      </w:numPr>
      <w:spacing w:before="240" w:after="60"/>
      <w:outlineLvl w:val="4"/>
    </w:pPr>
    <w:rPr>
      <w:i/>
    </w:rPr>
  </w:style>
  <w:style w:type="paragraph" w:styleId="Heading6">
    <w:name w:val="heading 6"/>
    <w:basedOn w:val="Normal"/>
    <w:next w:val="Normal"/>
    <w:link w:val="Heading6Char"/>
    <w:uiPriority w:val="9"/>
    <w:rsid w:val="002821B5"/>
    <w:pPr>
      <w:numPr>
        <w:ilvl w:val="5"/>
        <w:numId w:val="12"/>
      </w:numPr>
      <w:spacing w:before="240" w:after="60"/>
      <w:outlineLvl w:val="5"/>
    </w:pPr>
    <w:rPr>
      <w:rFonts w:ascii="Arial" w:hAnsi="Arial" w:cs="Arial"/>
      <w:i/>
    </w:rPr>
  </w:style>
  <w:style w:type="paragraph" w:styleId="Heading7">
    <w:name w:val="heading 7"/>
    <w:basedOn w:val="Normal"/>
    <w:next w:val="Normal"/>
    <w:link w:val="Heading7Char"/>
    <w:uiPriority w:val="1"/>
    <w:rsid w:val="002821B5"/>
    <w:pPr>
      <w:numPr>
        <w:ilvl w:val="6"/>
        <w:numId w:val="12"/>
      </w:numPr>
      <w:spacing w:before="240" w:after="60"/>
      <w:outlineLvl w:val="6"/>
    </w:pPr>
    <w:rPr>
      <w:rFonts w:ascii="Arial" w:hAnsi="Arial" w:cs="Arial"/>
      <w:sz w:val="20"/>
    </w:rPr>
  </w:style>
  <w:style w:type="paragraph" w:styleId="Heading8">
    <w:name w:val="heading 8"/>
    <w:basedOn w:val="Normal"/>
    <w:next w:val="Normal"/>
    <w:link w:val="Heading8Char"/>
    <w:uiPriority w:val="1"/>
    <w:rsid w:val="002821B5"/>
    <w:pPr>
      <w:numPr>
        <w:ilvl w:val="7"/>
        <w:numId w:val="12"/>
      </w:numPr>
      <w:spacing w:before="240" w:after="60"/>
      <w:outlineLvl w:val="7"/>
    </w:pPr>
    <w:rPr>
      <w:rFonts w:ascii="Arial" w:hAnsi="Arial" w:cs="Arial"/>
      <w:i/>
      <w:sz w:val="20"/>
    </w:rPr>
  </w:style>
  <w:style w:type="paragraph" w:styleId="Heading9">
    <w:name w:val="heading 9"/>
    <w:basedOn w:val="Normal"/>
    <w:next w:val="Normal"/>
    <w:link w:val="Heading9Char"/>
    <w:uiPriority w:val="1"/>
    <w:rsid w:val="002821B5"/>
    <w:pPr>
      <w:numPr>
        <w:ilvl w:val="8"/>
        <w:numId w:val="12"/>
      </w:numPr>
      <w:spacing w:before="240" w:after="60"/>
      <w:outlineLvl w:val="8"/>
    </w:pPr>
    <w:rPr>
      <w:rFonts w:ascii="Arial" w:hAnsi="Arial"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uiPriority w:val="9"/>
    <w:rsid w:val="00D1409E"/>
    <w:rPr>
      <w:rFonts w:ascii="Open Sans" w:eastAsia="Times New Roman" w:hAnsi="Open Sans" w:cs="Times New Roman"/>
      <w:b/>
      <w:smallCaps/>
      <w:color w:val="FFFFFF" w:themeColor="background1"/>
      <w:sz w:val="28"/>
      <w:szCs w:val="20"/>
      <w:shd w:val="clear" w:color="auto" w:fill="909CD2"/>
      <w:lang w:val="en-GB"/>
    </w:rPr>
  </w:style>
  <w:style w:type="character" w:customStyle="1" w:styleId="Heading2Char">
    <w:name w:val="Heading 2 Char"/>
    <w:aliases w:val="Title 2 Char"/>
    <w:basedOn w:val="DefaultParagraphFont"/>
    <w:link w:val="Heading2"/>
    <w:uiPriority w:val="9"/>
    <w:rsid w:val="00B70A84"/>
    <w:rPr>
      <w:rFonts w:ascii="Open Sans" w:eastAsia="Times New Roman" w:hAnsi="Open Sans" w:cs="Times New Roman"/>
      <w:b/>
      <w:sz w:val="28"/>
      <w:szCs w:val="20"/>
      <w:lang w:val="en-GB"/>
    </w:rPr>
  </w:style>
  <w:style w:type="character" w:customStyle="1" w:styleId="Heading3Char">
    <w:name w:val="Heading 3 Char"/>
    <w:aliases w:val="Title 3 Char"/>
    <w:basedOn w:val="DefaultParagraphFont"/>
    <w:link w:val="Heading3"/>
    <w:uiPriority w:val="9"/>
    <w:rsid w:val="00047D4E"/>
    <w:rPr>
      <w:rFonts w:ascii="Open Sans" w:eastAsia="Times New Roman" w:hAnsi="Open Sans" w:cs="Times New Roman"/>
      <w:b/>
      <w:sz w:val="24"/>
      <w:szCs w:val="20"/>
      <w:lang w:val="en-GB"/>
    </w:rPr>
  </w:style>
  <w:style w:type="character" w:customStyle="1" w:styleId="Heading4Char">
    <w:name w:val="Heading 4 Char"/>
    <w:aliases w:val="Title 4 Char"/>
    <w:basedOn w:val="DefaultParagraphFont"/>
    <w:link w:val="Heading4"/>
    <w:uiPriority w:val="9"/>
    <w:rsid w:val="002821B5"/>
    <w:rPr>
      <w:rFonts w:ascii="Open Sans" w:eastAsia="Times New Roman" w:hAnsi="Open Sans" w:cs="Times New Roman"/>
      <w:sz w:val="24"/>
      <w:szCs w:val="20"/>
      <w:lang w:val="en-GB"/>
    </w:rPr>
  </w:style>
  <w:style w:type="character" w:customStyle="1" w:styleId="Heading5Char">
    <w:name w:val="Heading 5 Char"/>
    <w:aliases w:val="Title 5 Char"/>
    <w:basedOn w:val="DefaultParagraphFont"/>
    <w:link w:val="Heading5"/>
    <w:uiPriority w:val="9"/>
    <w:rsid w:val="002821B5"/>
    <w:rPr>
      <w:rFonts w:ascii="Open Sans" w:eastAsia="Times New Roman" w:hAnsi="Open Sans" w:cs="Times New Roman"/>
      <w:i/>
      <w:szCs w:val="20"/>
      <w:lang w:val="en-GB"/>
    </w:rPr>
  </w:style>
  <w:style w:type="character" w:customStyle="1" w:styleId="Heading6Char">
    <w:name w:val="Heading 6 Char"/>
    <w:basedOn w:val="DefaultParagraphFont"/>
    <w:link w:val="Heading6"/>
    <w:uiPriority w:val="9"/>
    <w:rsid w:val="002821B5"/>
    <w:rPr>
      <w:rFonts w:ascii="Arial" w:eastAsia="Times New Roman" w:hAnsi="Arial" w:cs="Arial"/>
      <w:i/>
      <w:szCs w:val="20"/>
      <w:lang w:val="en-GB"/>
    </w:rPr>
  </w:style>
  <w:style w:type="character" w:customStyle="1" w:styleId="Heading7Char">
    <w:name w:val="Heading 7 Char"/>
    <w:basedOn w:val="DefaultParagraphFont"/>
    <w:link w:val="Heading7"/>
    <w:uiPriority w:val="1"/>
    <w:rsid w:val="002821B5"/>
    <w:rPr>
      <w:rFonts w:ascii="Arial" w:eastAsia="Times New Roman" w:hAnsi="Arial" w:cs="Arial"/>
      <w:sz w:val="20"/>
      <w:szCs w:val="20"/>
      <w:lang w:val="en-GB"/>
    </w:rPr>
  </w:style>
  <w:style w:type="character" w:customStyle="1" w:styleId="Heading8Char">
    <w:name w:val="Heading 8 Char"/>
    <w:basedOn w:val="DefaultParagraphFont"/>
    <w:link w:val="Heading8"/>
    <w:uiPriority w:val="1"/>
    <w:rsid w:val="002821B5"/>
    <w:rPr>
      <w:rFonts w:ascii="Arial" w:eastAsia="Times New Roman" w:hAnsi="Arial" w:cs="Arial"/>
      <w:i/>
      <w:sz w:val="20"/>
      <w:szCs w:val="20"/>
      <w:lang w:val="en-GB"/>
    </w:rPr>
  </w:style>
  <w:style w:type="character" w:customStyle="1" w:styleId="Heading9Char">
    <w:name w:val="Heading 9 Char"/>
    <w:basedOn w:val="DefaultParagraphFont"/>
    <w:link w:val="Heading9"/>
    <w:uiPriority w:val="1"/>
    <w:rsid w:val="002821B5"/>
    <w:rPr>
      <w:rFonts w:ascii="Arial" w:eastAsia="Times New Roman" w:hAnsi="Arial" w:cs="Arial"/>
      <w:i/>
      <w:sz w:val="18"/>
      <w:szCs w:val="20"/>
      <w:lang w:val="en-GB"/>
    </w:rPr>
  </w:style>
  <w:style w:type="character" w:customStyle="1" w:styleId="WW8Num1z0">
    <w:name w:val="WW8Num1z0"/>
    <w:rsid w:val="002821B5"/>
  </w:style>
  <w:style w:type="character" w:customStyle="1" w:styleId="WW8Num2z0">
    <w:name w:val="WW8Num2z0"/>
    <w:rsid w:val="002821B5"/>
  </w:style>
  <w:style w:type="character" w:customStyle="1" w:styleId="WW8Num3z0">
    <w:name w:val="WW8Num3z0"/>
    <w:rsid w:val="002821B5"/>
  </w:style>
  <w:style w:type="character" w:customStyle="1" w:styleId="WW8Num4z0">
    <w:name w:val="WW8Num4z0"/>
    <w:rsid w:val="002821B5"/>
  </w:style>
  <w:style w:type="character" w:customStyle="1" w:styleId="WW8Num5z0">
    <w:name w:val="WW8Num5z0"/>
    <w:rsid w:val="002821B5"/>
    <w:rPr>
      <w:rFonts w:ascii="Symbol" w:hAnsi="Symbol" w:cs="Symbol" w:hint="default"/>
    </w:rPr>
  </w:style>
  <w:style w:type="character" w:customStyle="1" w:styleId="WW8Num6z0">
    <w:name w:val="WW8Num6z0"/>
    <w:rsid w:val="002821B5"/>
    <w:rPr>
      <w:rFonts w:ascii="Symbol" w:hAnsi="Symbol" w:cs="Symbol" w:hint="default"/>
    </w:rPr>
  </w:style>
  <w:style w:type="character" w:customStyle="1" w:styleId="WW8Num7z0">
    <w:name w:val="WW8Num7z0"/>
    <w:rsid w:val="002821B5"/>
  </w:style>
  <w:style w:type="character" w:customStyle="1" w:styleId="WW8Num8z0">
    <w:name w:val="WW8Num8z0"/>
    <w:rsid w:val="002821B5"/>
    <w:rPr>
      <w:rFonts w:ascii="TimesNewRomanPSMT" w:hAnsi="TimesNewRomanPSMT" w:cs="TimesNewRomanPSMT"/>
      <w:szCs w:val="22"/>
      <w:lang w:val="en-US"/>
    </w:rPr>
  </w:style>
  <w:style w:type="character" w:customStyle="1" w:styleId="WW8Num8z1">
    <w:name w:val="WW8Num8z1"/>
    <w:rsid w:val="002821B5"/>
    <w:rPr>
      <w:lang w:val="en-US"/>
    </w:rPr>
  </w:style>
  <w:style w:type="character" w:customStyle="1" w:styleId="WW8Num8z2">
    <w:name w:val="WW8Num8z2"/>
    <w:rsid w:val="002821B5"/>
    <w:rPr>
      <w:color w:val="000000"/>
      <w:lang w:val="en-US"/>
    </w:rPr>
  </w:style>
  <w:style w:type="character" w:customStyle="1" w:styleId="WW8Num8z3">
    <w:name w:val="WW8Num8z3"/>
    <w:rsid w:val="002821B5"/>
  </w:style>
  <w:style w:type="character" w:customStyle="1" w:styleId="WW8Num8z4">
    <w:name w:val="WW8Num8z4"/>
    <w:rsid w:val="002821B5"/>
  </w:style>
  <w:style w:type="character" w:customStyle="1" w:styleId="WW8Num8z5">
    <w:name w:val="WW8Num8z5"/>
    <w:rsid w:val="002821B5"/>
  </w:style>
  <w:style w:type="character" w:customStyle="1" w:styleId="WW8Num8z6">
    <w:name w:val="WW8Num8z6"/>
    <w:rsid w:val="002821B5"/>
  </w:style>
  <w:style w:type="character" w:customStyle="1" w:styleId="WW8Num8z7">
    <w:name w:val="WW8Num8z7"/>
    <w:rsid w:val="002821B5"/>
  </w:style>
  <w:style w:type="character" w:customStyle="1" w:styleId="WW8Num8z8">
    <w:name w:val="WW8Num8z8"/>
    <w:rsid w:val="002821B5"/>
  </w:style>
  <w:style w:type="character" w:customStyle="1" w:styleId="WW8Num9z0">
    <w:name w:val="WW8Num9z0"/>
    <w:rsid w:val="002821B5"/>
    <w:rPr>
      <w:rFonts w:ascii="Arial" w:hAnsi="Arial" w:cs="Times New Roman" w:hint="default"/>
      <w:b/>
      <w:i w:val="0"/>
      <w:sz w:val="24"/>
    </w:rPr>
  </w:style>
  <w:style w:type="character" w:customStyle="1" w:styleId="WW8Num10z0">
    <w:name w:val="WW8Num10z0"/>
    <w:rsid w:val="002821B5"/>
    <w:rPr>
      <w:rFonts w:ascii="Symbol" w:hAnsi="Symbol" w:cs="Symbol" w:hint="default"/>
    </w:rPr>
  </w:style>
  <w:style w:type="character" w:customStyle="1" w:styleId="WW8Num10z1">
    <w:name w:val="WW8Num10z1"/>
    <w:rsid w:val="002821B5"/>
    <w:rPr>
      <w:rFonts w:ascii="Courier New" w:hAnsi="Courier New" w:cs="Courier New" w:hint="default"/>
    </w:rPr>
  </w:style>
  <w:style w:type="character" w:customStyle="1" w:styleId="WW8Num10z2">
    <w:name w:val="WW8Num10z2"/>
    <w:rsid w:val="002821B5"/>
    <w:rPr>
      <w:rFonts w:ascii="Wingdings" w:hAnsi="Wingdings" w:cs="Wingdings" w:hint="default"/>
    </w:rPr>
  </w:style>
  <w:style w:type="character" w:customStyle="1" w:styleId="WW8Num11z0">
    <w:name w:val="WW8Num11z0"/>
    <w:rsid w:val="002821B5"/>
    <w:rPr>
      <w:rFonts w:ascii="TimesNewRomanPSMT" w:hAnsi="TimesNewRomanPSMT" w:cs="TimesNewRomanPSMT"/>
      <w:szCs w:val="22"/>
      <w:lang w:val="en-US"/>
    </w:rPr>
  </w:style>
  <w:style w:type="character" w:customStyle="1" w:styleId="WW8Num11z1">
    <w:name w:val="WW8Num11z1"/>
    <w:rsid w:val="002821B5"/>
    <w:rPr>
      <w:lang w:val="en-US"/>
    </w:rPr>
  </w:style>
  <w:style w:type="character" w:customStyle="1" w:styleId="WW8Num11z2">
    <w:name w:val="WW8Num11z2"/>
    <w:rsid w:val="002821B5"/>
    <w:rPr>
      <w:color w:val="000000"/>
      <w:lang w:val="en-US"/>
    </w:rPr>
  </w:style>
  <w:style w:type="character" w:customStyle="1" w:styleId="WW8Num11z3">
    <w:name w:val="WW8Num11z3"/>
    <w:rsid w:val="002821B5"/>
    <w:rPr>
      <w:lang w:val="en-US"/>
    </w:rPr>
  </w:style>
  <w:style w:type="character" w:customStyle="1" w:styleId="WW8Num11z4">
    <w:name w:val="WW8Num11z4"/>
    <w:rsid w:val="002821B5"/>
  </w:style>
  <w:style w:type="character" w:customStyle="1" w:styleId="WW8Num11z5">
    <w:name w:val="WW8Num11z5"/>
    <w:rsid w:val="002821B5"/>
  </w:style>
  <w:style w:type="character" w:customStyle="1" w:styleId="WW8Num11z6">
    <w:name w:val="WW8Num11z6"/>
    <w:rsid w:val="002821B5"/>
  </w:style>
  <w:style w:type="character" w:customStyle="1" w:styleId="WW8Num11z7">
    <w:name w:val="WW8Num11z7"/>
    <w:rsid w:val="002821B5"/>
  </w:style>
  <w:style w:type="character" w:customStyle="1" w:styleId="WW8Num11z8">
    <w:name w:val="WW8Num11z8"/>
    <w:rsid w:val="002821B5"/>
  </w:style>
  <w:style w:type="character" w:customStyle="1" w:styleId="WW8Num12z0">
    <w:name w:val="WW8Num12z0"/>
    <w:rsid w:val="002821B5"/>
    <w:rPr>
      <w:rFonts w:ascii="Symbol" w:hAnsi="Symbol" w:cs="Symbol"/>
    </w:rPr>
  </w:style>
  <w:style w:type="character" w:customStyle="1" w:styleId="WW8Num13z0">
    <w:name w:val="WW8Num13z0"/>
    <w:rsid w:val="002821B5"/>
    <w:rPr>
      <w:rFonts w:hint="default"/>
    </w:rPr>
  </w:style>
  <w:style w:type="character" w:customStyle="1" w:styleId="WW8Num13z1">
    <w:name w:val="WW8Num13z1"/>
    <w:rsid w:val="002821B5"/>
  </w:style>
  <w:style w:type="character" w:customStyle="1" w:styleId="WW8Num13z2">
    <w:name w:val="WW8Num13z2"/>
    <w:rsid w:val="002821B5"/>
  </w:style>
  <w:style w:type="character" w:customStyle="1" w:styleId="WW8Num13z3">
    <w:name w:val="WW8Num13z3"/>
    <w:rsid w:val="002821B5"/>
  </w:style>
  <w:style w:type="character" w:customStyle="1" w:styleId="WW8Num13z4">
    <w:name w:val="WW8Num13z4"/>
    <w:rsid w:val="002821B5"/>
  </w:style>
  <w:style w:type="character" w:customStyle="1" w:styleId="WW8Num13z5">
    <w:name w:val="WW8Num13z5"/>
    <w:rsid w:val="002821B5"/>
  </w:style>
  <w:style w:type="character" w:customStyle="1" w:styleId="WW8Num13z6">
    <w:name w:val="WW8Num13z6"/>
    <w:rsid w:val="002821B5"/>
  </w:style>
  <w:style w:type="character" w:customStyle="1" w:styleId="WW8Num13z7">
    <w:name w:val="WW8Num13z7"/>
    <w:rsid w:val="002821B5"/>
  </w:style>
  <w:style w:type="character" w:customStyle="1" w:styleId="WW8Num13z8">
    <w:name w:val="WW8Num13z8"/>
    <w:rsid w:val="002821B5"/>
  </w:style>
  <w:style w:type="character" w:customStyle="1" w:styleId="WW8Num14z0">
    <w:name w:val="WW8Num14z0"/>
    <w:rsid w:val="002821B5"/>
    <w:rPr>
      <w:rFonts w:ascii="Times New Roman" w:hAnsi="Times New Roman" w:cs="Times New Roman" w:hint="default"/>
      <w:b/>
      <w:spacing w:val="10"/>
      <w:position w:val="0"/>
      <w:sz w:val="28"/>
      <w:vertAlign w:val="baseline"/>
    </w:rPr>
  </w:style>
  <w:style w:type="character" w:customStyle="1" w:styleId="WW8Num14z1">
    <w:name w:val="WW8Num14z1"/>
    <w:rsid w:val="002821B5"/>
    <w:rPr>
      <w:rFonts w:ascii="Times New Roman" w:hAnsi="Times New Roman" w:cs="Times New Roman" w:hint="default"/>
      <w:b/>
      <w:sz w:val="24"/>
    </w:rPr>
  </w:style>
  <w:style w:type="character" w:customStyle="1" w:styleId="WW8Num14z2">
    <w:name w:val="WW8Num14z2"/>
    <w:rsid w:val="002821B5"/>
    <w:rPr>
      <w:rFonts w:cs="Times New Roman" w:hint="default"/>
    </w:rPr>
  </w:style>
  <w:style w:type="character" w:customStyle="1" w:styleId="WW8Num15z0">
    <w:name w:val="WW8Num15z0"/>
    <w:rsid w:val="002821B5"/>
    <w:rPr>
      <w:rFonts w:ascii="Symbol" w:hAnsi="Symbol" w:cs="Symbol" w:hint="default"/>
    </w:rPr>
  </w:style>
  <w:style w:type="character" w:customStyle="1" w:styleId="WW8Num15z1">
    <w:name w:val="WW8Num15z1"/>
    <w:rsid w:val="002821B5"/>
    <w:rPr>
      <w:rFonts w:ascii="Courier New" w:hAnsi="Courier New" w:cs="Courier New" w:hint="default"/>
    </w:rPr>
  </w:style>
  <w:style w:type="character" w:customStyle="1" w:styleId="WW8Num15z2">
    <w:name w:val="WW8Num15z2"/>
    <w:rsid w:val="002821B5"/>
    <w:rPr>
      <w:rFonts w:ascii="Wingdings" w:hAnsi="Wingdings" w:cs="Wingdings" w:hint="default"/>
    </w:rPr>
  </w:style>
  <w:style w:type="character" w:customStyle="1" w:styleId="WW8Num16z0">
    <w:name w:val="WW8Num16z0"/>
    <w:rsid w:val="002821B5"/>
    <w:rPr>
      <w:sz w:val="24"/>
    </w:rPr>
  </w:style>
  <w:style w:type="character" w:customStyle="1" w:styleId="WW8Num16z1">
    <w:name w:val="WW8Num16z1"/>
    <w:rsid w:val="002821B5"/>
  </w:style>
  <w:style w:type="character" w:customStyle="1" w:styleId="WW8Num16z2">
    <w:name w:val="WW8Num16z2"/>
    <w:rsid w:val="002821B5"/>
  </w:style>
  <w:style w:type="character" w:customStyle="1" w:styleId="WW8Num16z3">
    <w:name w:val="WW8Num16z3"/>
    <w:rsid w:val="002821B5"/>
  </w:style>
  <w:style w:type="character" w:customStyle="1" w:styleId="WW8Num16z4">
    <w:name w:val="WW8Num16z4"/>
    <w:rsid w:val="002821B5"/>
  </w:style>
  <w:style w:type="character" w:customStyle="1" w:styleId="WW8Num16z5">
    <w:name w:val="WW8Num16z5"/>
    <w:rsid w:val="002821B5"/>
  </w:style>
  <w:style w:type="character" w:customStyle="1" w:styleId="WW8Num16z6">
    <w:name w:val="WW8Num16z6"/>
    <w:rsid w:val="002821B5"/>
  </w:style>
  <w:style w:type="character" w:customStyle="1" w:styleId="WW8Num16z7">
    <w:name w:val="WW8Num16z7"/>
    <w:rsid w:val="002821B5"/>
  </w:style>
  <w:style w:type="character" w:customStyle="1" w:styleId="WW8Num16z8">
    <w:name w:val="WW8Num16z8"/>
    <w:rsid w:val="002821B5"/>
  </w:style>
  <w:style w:type="character" w:customStyle="1" w:styleId="WW8Num17z0">
    <w:name w:val="WW8Num17z0"/>
    <w:rsid w:val="002821B5"/>
    <w:rPr>
      <w:rFonts w:ascii="Symbol" w:hAnsi="Symbol" w:cs="Symbol" w:hint="default"/>
      <w:color w:val="FF0000"/>
    </w:rPr>
  </w:style>
  <w:style w:type="character" w:customStyle="1" w:styleId="WW8Num17z1">
    <w:name w:val="WW8Num17z1"/>
    <w:rsid w:val="002821B5"/>
    <w:rPr>
      <w:rFonts w:ascii="Courier New" w:hAnsi="Courier New" w:cs="Courier New" w:hint="default"/>
    </w:rPr>
  </w:style>
  <w:style w:type="character" w:customStyle="1" w:styleId="WW8Num17z2">
    <w:name w:val="WW8Num17z2"/>
    <w:rsid w:val="002821B5"/>
    <w:rPr>
      <w:rFonts w:ascii="Wingdings" w:hAnsi="Wingdings" w:cs="Wingdings" w:hint="default"/>
    </w:rPr>
  </w:style>
  <w:style w:type="character" w:customStyle="1" w:styleId="WW8Num18z0">
    <w:name w:val="WW8Num18z0"/>
    <w:rsid w:val="002821B5"/>
    <w:rPr>
      <w:rFonts w:ascii="Symbol" w:hAnsi="Symbol" w:cs="Symbol" w:hint="default"/>
    </w:rPr>
  </w:style>
  <w:style w:type="character" w:customStyle="1" w:styleId="WW8Num18z1">
    <w:name w:val="WW8Num18z1"/>
    <w:rsid w:val="002821B5"/>
    <w:rPr>
      <w:rFonts w:ascii="Courier New" w:hAnsi="Courier New" w:cs="Courier New" w:hint="default"/>
    </w:rPr>
  </w:style>
  <w:style w:type="character" w:customStyle="1" w:styleId="WW8Num18z2">
    <w:name w:val="WW8Num18z2"/>
    <w:rsid w:val="002821B5"/>
    <w:rPr>
      <w:rFonts w:ascii="Wingdings" w:hAnsi="Wingdings" w:cs="Wingdings" w:hint="default"/>
    </w:rPr>
  </w:style>
  <w:style w:type="character" w:customStyle="1" w:styleId="WW8Num19z0">
    <w:name w:val="WW8Num19z0"/>
    <w:rsid w:val="002821B5"/>
    <w:rPr>
      <w:rFonts w:cs="Times New Roman" w:hint="default"/>
      <w:b/>
      <w:i w:val="0"/>
    </w:rPr>
  </w:style>
  <w:style w:type="character" w:customStyle="1" w:styleId="WW8Num19z1">
    <w:name w:val="WW8Num19z1"/>
    <w:rsid w:val="002821B5"/>
    <w:rPr>
      <w:rFonts w:cs="Times New Roman"/>
    </w:rPr>
  </w:style>
  <w:style w:type="character" w:customStyle="1" w:styleId="WW8Num20z0">
    <w:name w:val="WW8Num20z0"/>
    <w:rsid w:val="002821B5"/>
    <w:rPr>
      <w:rFonts w:ascii="Symbol" w:hAnsi="Symbol" w:cs="Symbol"/>
    </w:rPr>
  </w:style>
  <w:style w:type="character" w:customStyle="1" w:styleId="WW8Num21z0">
    <w:name w:val="WW8Num21z0"/>
    <w:rsid w:val="002821B5"/>
    <w:rPr>
      <w:rFonts w:ascii="Symbol" w:hAnsi="Symbol" w:cs="Symbol" w:hint="default"/>
    </w:rPr>
  </w:style>
  <w:style w:type="character" w:customStyle="1" w:styleId="WW8Num21z1">
    <w:name w:val="WW8Num21z1"/>
    <w:rsid w:val="002821B5"/>
    <w:rPr>
      <w:rFonts w:ascii="Courier New" w:hAnsi="Courier New" w:cs="Courier New" w:hint="default"/>
    </w:rPr>
  </w:style>
  <w:style w:type="character" w:customStyle="1" w:styleId="WW8Num21z2">
    <w:name w:val="WW8Num21z2"/>
    <w:rsid w:val="002821B5"/>
    <w:rPr>
      <w:rFonts w:ascii="Wingdings" w:hAnsi="Wingdings" w:cs="Wingdings" w:hint="default"/>
    </w:rPr>
  </w:style>
  <w:style w:type="character" w:customStyle="1" w:styleId="WW8Num22z0">
    <w:name w:val="WW8Num22z0"/>
    <w:rsid w:val="002821B5"/>
    <w:rPr>
      <w:rFonts w:ascii="TimesNewRomanPSMT" w:hAnsi="TimesNewRomanPSMT" w:cs="TimesNewRomanPSMT"/>
      <w:szCs w:val="22"/>
      <w:lang w:val="en-US"/>
    </w:rPr>
  </w:style>
  <w:style w:type="character" w:customStyle="1" w:styleId="WW8Num22z1">
    <w:name w:val="WW8Num22z1"/>
    <w:rsid w:val="002821B5"/>
    <w:rPr>
      <w:lang w:val="en-US"/>
    </w:rPr>
  </w:style>
  <w:style w:type="character" w:customStyle="1" w:styleId="WW8Num22z2">
    <w:name w:val="WW8Num22z2"/>
    <w:rsid w:val="002821B5"/>
    <w:rPr>
      <w:color w:val="000000"/>
      <w:lang w:val="en-US"/>
    </w:rPr>
  </w:style>
  <w:style w:type="character" w:customStyle="1" w:styleId="WW8Num22z3">
    <w:name w:val="WW8Num22z3"/>
    <w:rsid w:val="002821B5"/>
    <w:rPr>
      <w:lang w:val="en-US"/>
    </w:rPr>
  </w:style>
  <w:style w:type="character" w:customStyle="1" w:styleId="WW8Num22z4">
    <w:name w:val="WW8Num22z4"/>
    <w:rsid w:val="002821B5"/>
  </w:style>
  <w:style w:type="character" w:customStyle="1" w:styleId="WW8Num22z5">
    <w:name w:val="WW8Num22z5"/>
    <w:rsid w:val="002821B5"/>
  </w:style>
  <w:style w:type="character" w:customStyle="1" w:styleId="WW8Num22z6">
    <w:name w:val="WW8Num22z6"/>
    <w:rsid w:val="002821B5"/>
  </w:style>
  <w:style w:type="character" w:customStyle="1" w:styleId="WW8Num22z7">
    <w:name w:val="WW8Num22z7"/>
    <w:rsid w:val="002821B5"/>
  </w:style>
  <w:style w:type="character" w:customStyle="1" w:styleId="WW8Num22z8">
    <w:name w:val="WW8Num22z8"/>
    <w:rsid w:val="002821B5"/>
  </w:style>
  <w:style w:type="character" w:customStyle="1" w:styleId="WW8Num23z0">
    <w:name w:val="WW8Num23z0"/>
    <w:rsid w:val="002821B5"/>
    <w:rPr>
      <w:lang w:val="es-ES"/>
    </w:rPr>
  </w:style>
  <w:style w:type="character" w:customStyle="1" w:styleId="WW8Num23z1">
    <w:name w:val="WW8Num23z1"/>
    <w:rsid w:val="002821B5"/>
  </w:style>
  <w:style w:type="character" w:customStyle="1" w:styleId="WW8Num23z2">
    <w:name w:val="WW8Num23z2"/>
    <w:rsid w:val="002821B5"/>
  </w:style>
  <w:style w:type="character" w:customStyle="1" w:styleId="WW8Num23z3">
    <w:name w:val="WW8Num23z3"/>
    <w:rsid w:val="002821B5"/>
  </w:style>
  <w:style w:type="character" w:customStyle="1" w:styleId="WW8Num23z4">
    <w:name w:val="WW8Num23z4"/>
    <w:rsid w:val="002821B5"/>
  </w:style>
  <w:style w:type="character" w:customStyle="1" w:styleId="WW8Num23z5">
    <w:name w:val="WW8Num23z5"/>
    <w:rsid w:val="002821B5"/>
  </w:style>
  <w:style w:type="character" w:customStyle="1" w:styleId="WW8Num23z6">
    <w:name w:val="WW8Num23z6"/>
    <w:rsid w:val="002821B5"/>
  </w:style>
  <w:style w:type="character" w:customStyle="1" w:styleId="WW8Num23z7">
    <w:name w:val="WW8Num23z7"/>
    <w:rsid w:val="002821B5"/>
  </w:style>
  <w:style w:type="character" w:customStyle="1" w:styleId="WW8Num23z8">
    <w:name w:val="WW8Num23z8"/>
    <w:rsid w:val="002821B5"/>
  </w:style>
  <w:style w:type="character" w:customStyle="1" w:styleId="WW8Num24z0">
    <w:name w:val="WW8Num24z0"/>
    <w:rsid w:val="002821B5"/>
    <w:rPr>
      <w:rFonts w:ascii="Times New Roman" w:hAnsi="Times New Roman" w:cs="Times New Roman" w:hint="default"/>
      <w:sz w:val="22"/>
    </w:rPr>
  </w:style>
  <w:style w:type="character" w:customStyle="1" w:styleId="WW8Num24z1">
    <w:name w:val="WW8Num24z1"/>
    <w:rsid w:val="002821B5"/>
    <w:rPr>
      <w:rFonts w:hint="default"/>
    </w:rPr>
  </w:style>
  <w:style w:type="character" w:customStyle="1" w:styleId="WW8Num24z2">
    <w:name w:val="WW8Num24z2"/>
    <w:rsid w:val="002821B5"/>
    <w:rPr>
      <w:rFonts w:hint="default"/>
      <w:u w:val="none"/>
    </w:rPr>
  </w:style>
  <w:style w:type="character" w:customStyle="1" w:styleId="WW8Num25z0">
    <w:name w:val="WW8Num25z0"/>
    <w:rsid w:val="002821B5"/>
    <w:rPr>
      <w:rFonts w:cs="Times New Roman"/>
    </w:rPr>
  </w:style>
  <w:style w:type="character" w:customStyle="1" w:styleId="WW8Num26z0">
    <w:name w:val="WW8Num26z0"/>
    <w:rsid w:val="002821B5"/>
  </w:style>
  <w:style w:type="character" w:customStyle="1" w:styleId="WW8Num26z1">
    <w:name w:val="WW8Num26z1"/>
    <w:rsid w:val="002821B5"/>
  </w:style>
  <w:style w:type="character" w:customStyle="1" w:styleId="WW8Num26z2">
    <w:name w:val="WW8Num26z2"/>
    <w:rsid w:val="002821B5"/>
  </w:style>
  <w:style w:type="character" w:customStyle="1" w:styleId="WW8Num26z3">
    <w:name w:val="WW8Num26z3"/>
    <w:rsid w:val="002821B5"/>
  </w:style>
  <w:style w:type="character" w:customStyle="1" w:styleId="WW8Num26z4">
    <w:name w:val="WW8Num26z4"/>
    <w:rsid w:val="002821B5"/>
  </w:style>
  <w:style w:type="character" w:customStyle="1" w:styleId="WW8Num26z5">
    <w:name w:val="WW8Num26z5"/>
    <w:rsid w:val="002821B5"/>
  </w:style>
  <w:style w:type="character" w:customStyle="1" w:styleId="WW8Num26z6">
    <w:name w:val="WW8Num26z6"/>
    <w:rsid w:val="002821B5"/>
  </w:style>
  <w:style w:type="character" w:customStyle="1" w:styleId="WW8Num26z7">
    <w:name w:val="WW8Num26z7"/>
    <w:rsid w:val="002821B5"/>
  </w:style>
  <w:style w:type="character" w:customStyle="1" w:styleId="WW8Num26z8">
    <w:name w:val="WW8Num26z8"/>
    <w:rsid w:val="002821B5"/>
  </w:style>
  <w:style w:type="character" w:customStyle="1" w:styleId="WW8Num27z0">
    <w:name w:val="WW8Num27z0"/>
    <w:rsid w:val="002821B5"/>
    <w:rPr>
      <w:rFonts w:hint="default"/>
    </w:rPr>
  </w:style>
  <w:style w:type="character" w:customStyle="1" w:styleId="WW8Num27z1">
    <w:name w:val="WW8Num27z1"/>
    <w:rsid w:val="002821B5"/>
  </w:style>
  <w:style w:type="character" w:customStyle="1" w:styleId="WW8Num27z2">
    <w:name w:val="WW8Num27z2"/>
    <w:rsid w:val="002821B5"/>
  </w:style>
  <w:style w:type="character" w:customStyle="1" w:styleId="WW8Num27z3">
    <w:name w:val="WW8Num27z3"/>
    <w:rsid w:val="002821B5"/>
  </w:style>
  <w:style w:type="character" w:customStyle="1" w:styleId="WW8Num27z4">
    <w:name w:val="WW8Num27z4"/>
    <w:rsid w:val="002821B5"/>
  </w:style>
  <w:style w:type="character" w:customStyle="1" w:styleId="WW8Num27z5">
    <w:name w:val="WW8Num27z5"/>
    <w:rsid w:val="002821B5"/>
  </w:style>
  <w:style w:type="character" w:customStyle="1" w:styleId="WW8Num27z6">
    <w:name w:val="WW8Num27z6"/>
    <w:rsid w:val="002821B5"/>
  </w:style>
  <w:style w:type="character" w:customStyle="1" w:styleId="WW8Num27z7">
    <w:name w:val="WW8Num27z7"/>
    <w:rsid w:val="002821B5"/>
  </w:style>
  <w:style w:type="character" w:customStyle="1" w:styleId="WW8Num27z8">
    <w:name w:val="WW8Num27z8"/>
    <w:rsid w:val="002821B5"/>
  </w:style>
  <w:style w:type="character" w:customStyle="1" w:styleId="WW8Num28z0">
    <w:name w:val="WW8Num28z0"/>
    <w:rsid w:val="002821B5"/>
    <w:rPr>
      <w:rFonts w:ascii="Symbol" w:hAnsi="Symbol" w:cs="Symbol"/>
    </w:rPr>
  </w:style>
  <w:style w:type="character" w:customStyle="1" w:styleId="WW8Num29z0">
    <w:name w:val="WW8Num29z0"/>
    <w:rsid w:val="002821B5"/>
    <w:rPr>
      <w:rFonts w:ascii="Symbol" w:hAnsi="Symbol" w:cs="Symbol" w:hint="default"/>
    </w:rPr>
  </w:style>
  <w:style w:type="character" w:customStyle="1" w:styleId="WW8Num29z1">
    <w:name w:val="WW8Num29z1"/>
    <w:rsid w:val="002821B5"/>
    <w:rPr>
      <w:rFonts w:ascii="Courier New" w:hAnsi="Courier New" w:cs="Courier New" w:hint="default"/>
    </w:rPr>
  </w:style>
  <w:style w:type="character" w:customStyle="1" w:styleId="WW8Num29z2">
    <w:name w:val="WW8Num29z2"/>
    <w:rsid w:val="002821B5"/>
    <w:rPr>
      <w:rFonts w:ascii="Wingdings" w:hAnsi="Wingdings" w:cs="Wingdings" w:hint="default"/>
    </w:rPr>
  </w:style>
  <w:style w:type="character" w:customStyle="1" w:styleId="WW8Num30z0">
    <w:name w:val="WW8Num30z0"/>
    <w:rsid w:val="002821B5"/>
    <w:rPr>
      <w:rFonts w:ascii="Symbol" w:hAnsi="Symbol" w:cs="Symbol" w:hint="default"/>
    </w:rPr>
  </w:style>
  <w:style w:type="character" w:customStyle="1" w:styleId="WW8Num30z1">
    <w:name w:val="WW8Num30z1"/>
    <w:rsid w:val="002821B5"/>
    <w:rPr>
      <w:rFonts w:ascii="Courier New" w:hAnsi="Courier New" w:cs="Courier New" w:hint="default"/>
    </w:rPr>
  </w:style>
  <w:style w:type="character" w:customStyle="1" w:styleId="WW8Num30z2">
    <w:name w:val="WW8Num30z2"/>
    <w:rsid w:val="002821B5"/>
    <w:rPr>
      <w:rFonts w:ascii="Wingdings" w:hAnsi="Wingdings" w:cs="Wingdings" w:hint="default"/>
    </w:rPr>
  </w:style>
  <w:style w:type="character" w:customStyle="1" w:styleId="WW8Num31z0">
    <w:name w:val="WW8Num31z0"/>
    <w:rsid w:val="002821B5"/>
    <w:rPr>
      <w:rFonts w:hint="default"/>
    </w:rPr>
  </w:style>
  <w:style w:type="character" w:customStyle="1" w:styleId="WW8Num31z1">
    <w:name w:val="WW8Num31z1"/>
    <w:rsid w:val="002821B5"/>
  </w:style>
  <w:style w:type="character" w:customStyle="1" w:styleId="WW8Num31z2">
    <w:name w:val="WW8Num31z2"/>
    <w:rsid w:val="002821B5"/>
  </w:style>
  <w:style w:type="character" w:customStyle="1" w:styleId="WW8Num31z3">
    <w:name w:val="WW8Num31z3"/>
    <w:rsid w:val="002821B5"/>
  </w:style>
  <w:style w:type="character" w:customStyle="1" w:styleId="WW8Num31z4">
    <w:name w:val="WW8Num31z4"/>
    <w:rsid w:val="002821B5"/>
  </w:style>
  <w:style w:type="character" w:customStyle="1" w:styleId="WW8Num31z5">
    <w:name w:val="WW8Num31z5"/>
    <w:rsid w:val="002821B5"/>
  </w:style>
  <w:style w:type="character" w:customStyle="1" w:styleId="WW8Num31z6">
    <w:name w:val="WW8Num31z6"/>
    <w:rsid w:val="002821B5"/>
  </w:style>
  <w:style w:type="character" w:customStyle="1" w:styleId="WW8Num31z7">
    <w:name w:val="WW8Num31z7"/>
    <w:rsid w:val="002821B5"/>
  </w:style>
  <w:style w:type="character" w:customStyle="1" w:styleId="WW8Num31z8">
    <w:name w:val="WW8Num31z8"/>
    <w:rsid w:val="002821B5"/>
  </w:style>
  <w:style w:type="character" w:customStyle="1" w:styleId="WW8Num32z0">
    <w:name w:val="WW8Num32z0"/>
    <w:rsid w:val="002821B5"/>
    <w:rPr>
      <w:rFonts w:ascii="Symbol" w:hAnsi="Symbol" w:cs="Symbol" w:hint="default"/>
    </w:rPr>
  </w:style>
  <w:style w:type="character" w:customStyle="1" w:styleId="WW8Num32z1">
    <w:name w:val="WW8Num32z1"/>
    <w:rsid w:val="002821B5"/>
    <w:rPr>
      <w:rFonts w:ascii="Courier New" w:hAnsi="Courier New" w:cs="Courier New" w:hint="default"/>
    </w:rPr>
  </w:style>
  <w:style w:type="character" w:customStyle="1" w:styleId="WW8Num32z2">
    <w:name w:val="WW8Num32z2"/>
    <w:rsid w:val="002821B5"/>
    <w:rPr>
      <w:rFonts w:ascii="Wingdings" w:hAnsi="Wingdings" w:cs="Wingdings" w:hint="default"/>
    </w:rPr>
  </w:style>
  <w:style w:type="character" w:customStyle="1" w:styleId="WW8Num33z0">
    <w:name w:val="WW8Num33z0"/>
    <w:rsid w:val="002821B5"/>
    <w:rPr>
      <w:rFonts w:ascii="Symbol" w:hAnsi="Symbol" w:cs="Symbol" w:hint="default"/>
    </w:rPr>
  </w:style>
  <w:style w:type="character" w:customStyle="1" w:styleId="WW8Num33z1">
    <w:name w:val="WW8Num33z1"/>
    <w:rsid w:val="002821B5"/>
    <w:rPr>
      <w:rFonts w:ascii="Courier New" w:hAnsi="Courier New" w:cs="Courier New" w:hint="default"/>
    </w:rPr>
  </w:style>
  <w:style w:type="character" w:customStyle="1" w:styleId="WW8Num33z2">
    <w:name w:val="WW8Num33z2"/>
    <w:rsid w:val="002821B5"/>
    <w:rPr>
      <w:rFonts w:ascii="Wingdings" w:hAnsi="Wingdings" w:cs="Wingdings" w:hint="default"/>
    </w:rPr>
  </w:style>
  <w:style w:type="character" w:customStyle="1" w:styleId="WW8Num34z0">
    <w:name w:val="WW8Num34z0"/>
    <w:rsid w:val="002821B5"/>
    <w:rPr>
      <w:rFonts w:hint="default"/>
    </w:rPr>
  </w:style>
  <w:style w:type="character" w:customStyle="1" w:styleId="WW8Num34z2">
    <w:name w:val="WW8Num34z2"/>
    <w:rsid w:val="002821B5"/>
    <w:rPr>
      <w:rFonts w:hint="default"/>
      <w:u w:val="none"/>
    </w:rPr>
  </w:style>
  <w:style w:type="character" w:customStyle="1" w:styleId="WW8Num35z0">
    <w:name w:val="WW8Num35z0"/>
    <w:rsid w:val="002821B5"/>
    <w:rPr>
      <w:rFonts w:hint="default"/>
    </w:rPr>
  </w:style>
  <w:style w:type="character" w:customStyle="1" w:styleId="WW8Num35z1">
    <w:name w:val="WW8Num35z1"/>
    <w:rsid w:val="002821B5"/>
  </w:style>
  <w:style w:type="character" w:customStyle="1" w:styleId="WW8Num35z2">
    <w:name w:val="WW8Num35z2"/>
    <w:rsid w:val="002821B5"/>
  </w:style>
  <w:style w:type="character" w:customStyle="1" w:styleId="WW8Num35z3">
    <w:name w:val="WW8Num35z3"/>
    <w:rsid w:val="002821B5"/>
  </w:style>
  <w:style w:type="character" w:customStyle="1" w:styleId="WW8Num35z4">
    <w:name w:val="WW8Num35z4"/>
    <w:rsid w:val="002821B5"/>
  </w:style>
  <w:style w:type="character" w:customStyle="1" w:styleId="WW8Num35z5">
    <w:name w:val="WW8Num35z5"/>
    <w:rsid w:val="002821B5"/>
  </w:style>
  <w:style w:type="character" w:customStyle="1" w:styleId="WW8Num35z6">
    <w:name w:val="WW8Num35z6"/>
    <w:rsid w:val="002821B5"/>
  </w:style>
  <w:style w:type="character" w:customStyle="1" w:styleId="WW8Num35z7">
    <w:name w:val="WW8Num35z7"/>
    <w:rsid w:val="002821B5"/>
  </w:style>
  <w:style w:type="character" w:customStyle="1" w:styleId="WW8Num35z8">
    <w:name w:val="WW8Num35z8"/>
    <w:rsid w:val="002821B5"/>
  </w:style>
  <w:style w:type="character" w:customStyle="1" w:styleId="WW8Num36z0">
    <w:name w:val="WW8Num36z0"/>
    <w:rsid w:val="002821B5"/>
    <w:rPr>
      <w:rFonts w:ascii="Symbol" w:hAnsi="Symbol" w:cs="Symbol" w:hint="default"/>
    </w:rPr>
  </w:style>
  <w:style w:type="character" w:customStyle="1" w:styleId="WW8Num36z1">
    <w:name w:val="WW8Num36z1"/>
    <w:rsid w:val="002821B5"/>
    <w:rPr>
      <w:rFonts w:ascii="Courier New" w:hAnsi="Courier New" w:cs="Courier New" w:hint="default"/>
    </w:rPr>
  </w:style>
  <w:style w:type="character" w:customStyle="1" w:styleId="WW8Num36z2">
    <w:name w:val="WW8Num36z2"/>
    <w:rsid w:val="002821B5"/>
    <w:rPr>
      <w:rFonts w:ascii="Wingdings" w:hAnsi="Wingdings" w:cs="Wingdings" w:hint="default"/>
    </w:rPr>
  </w:style>
  <w:style w:type="character" w:customStyle="1" w:styleId="WW8Num37z0">
    <w:name w:val="WW8Num37z0"/>
    <w:rsid w:val="002821B5"/>
    <w:rPr>
      <w:rFonts w:ascii="Times New Roman" w:hAnsi="Times New Roman" w:cs="Times New Roman" w:hint="default"/>
      <w:sz w:val="22"/>
    </w:rPr>
  </w:style>
  <w:style w:type="character" w:customStyle="1" w:styleId="WW8Num37z1">
    <w:name w:val="WW8Num37z1"/>
    <w:rsid w:val="002821B5"/>
    <w:rPr>
      <w:rFonts w:hint="default"/>
    </w:rPr>
  </w:style>
  <w:style w:type="character" w:customStyle="1" w:styleId="WW8Num37z2">
    <w:name w:val="WW8Num37z2"/>
    <w:rsid w:val="002821B5"/>
    <w:rPr>
      <w:rFonts w:hint="default"/>
      <w:u w:val="none"/>
    </w:rPr>
  </w:style>
  <w:style w:type="character" w:customStyle="1" w:styleId="WW8Num38z0">
    <w:name w:val="WW8Num38z0"/>
    <w:rsid w:val="002821B5"/>
    <w:rPr>
      <w:lang w:val="en-US"/>
    </w:rPr>
  </w:style>
  <w:style w:type="character" w:customStyle="1" w:styleId="WW8Num38z1">
    <w:name w:val="WW8Num38z1"/>
    <w:rsid w:val="002821B5"/>
    <w:rPr>
      <w:lang w:val="en-US"/>
    </w:rPr>
  </w:style>
  <w:style w:type="character" w:customStyle="1" w:styleId="WW8Num38z2">
    <w:name w:val="WW8Num38z2"/>
    <w:rsid w:val="002821B5"/>
    <w:rPr>
      <w:color w:val="000000"/>
      <w:lang w:val="en-US"/>
    </w:rPr>
  </w:style>
  <w:style w:type="character" w:customStyle="1" w:styleId="WW8Num38z3">
    <w:name w:val="WW8Num38z3"/>
    <w:rsid w:val="002821B5"/>
    <w:rPr>
      <w:lang w:val="en-US"/>
    </w:rPr>
  </w:style>
  <w:style w:type="character" w:customStyle="1" w:styleId="WW8Num38z4">
    <w:name w:val="WW8Num38z4"/>
    <w:rsid w:val="002821B5"/>
  </w:style>
  <w:style w:type="character" w:customStyle="1" w:styleId="WW8Num38z5">
    <w:name w:val="WW8Num38z5"/>
    <w:rsid w:val="002821B5"/>
  </w:style>
  <w:style w:type="character" w:customStyle="1" w:styleId="WW8Num38z6">
    <w:name w:val="WW8Num38z6"/>
    <w:rsid w:val="002821B5"/>
  </w:style>
  <w:style w:type="character" w:customStyle="1" w:styleId="WW8Num38z7">
    <w:name w:val="WW8Num38z7"/>
    <w:rsid w:val="002821B5"/>
  </w:style>
  <w:style w:type="character" w:customStyle="1" w:styleId="WW8Num38z8">
    <w:name w:val="WW8Num38z8"/>
    <w:rsid w:val="002821B5"/>
  </w:style>
  <w:style w:type="character" w:customStyle="1" w:styleId="WW8Num39z0">
    <w:name w:val="WW8Num39z0"/>
    <w:rsid w:val="002821B5"/>
    <w:rPr>
      <w:rFonts w:ascii="Symbol" w:hAnsi="Symbol" w:cs="Symbol" w:hint="default"/>
      <w:lang w:val="en-US"/>
    </w:rPr>
  </w:style>
  <w:style w:type="character" w:customStyle="1" w:styleId="WW8Num39z1">
    <w:name w:val="WW8Num39z1"/>
    <w:rsid w:val="002821B5"/>
    <w:rPr>
      <w:rFonts w:ascii="Courier New" w:hAnsi="Courier New" w:cs="Courier New" w:hint="default"/>
    </w:rPr>
  </w:style>
  <w:style w:type="character" w:customStyle="1" w:styleId="WW8Num39z2">
    <w:name w:val="WW8Num39z2"/>
    <w:rsid w:val="002821B5"/>
    <w:rPr>
      <w:rFonts w:ascii="Wingdings" w:hAnsi="Wingdings" w:cs="Wingdings" w:hint="default"/>
    </w:rPr>
  </w:style>
  <w:style w:type="character" w:customStyle="1" w:styleId="WW8Num40z0">
    <w:name w:val="WW8Num40z0"/>
    <w:rsid w:val="002821B5"/>
    <w:rPr>
      <w:rFonts w:ascii="Symbol" w:hAnsi="Symbol" w:cs="Symbol" w:hint="default"/>
    </w:rPr>
  </w:style>
  <w:style w:type="character" w:customStyle="1" w:styleId="WW8Num40z1">
    <w:name w:val="WW8Num40z1"/>
    <w:rsid w:val="002821B5"/>
    <w:rPr>
      <w:rFonts w:ascii="Courier New" w:hAnsi="Courier New" w:cs="Courier New" w:hint="default"/>
    </w:rPr>
  </w:style>
  <w:style w:type="character" w:customStyle="1" w:styleId="WW8Num40z2">
    <w:name w:val="WW8Num40z2"/>
    <w:rsid w:val="002821B5"/>
    <w:rPr>
      <w:rFonts w:ascii="Wingdings" w:hAnsi="Wingdings" w:cs="Wingdings" w:hint="default"/>
    </w:rPr>
  </w:style>
  <w:style w:type="character" w:customStyle="1" w:styleId="WW8Num41z0">
    <w:name w:val="WW8Num41z0"/>
    <w:rsid w:val="002821B5"/>
  </w:style>
  <w:style w:type="character" w:customStyle="1" w:styleId="WW8Num41z1">
    <w:name w:val="WW8Num41z1"/>
    <w:rsid w:val="002821B5"/>
  </w:style>
  <w:style w:type="character" w:customStyle="1" w:styleId="WW8Num41z2">
    <w:name w:val="WW8Num41z2"/>
    <w:rsid w:val="002821B5"/>
  </w:style>
  <w:style w:type="character" w:customStyle="1" w:styleId="WW8Num41z3">
    <w:name w:val="WW8Num41z3"/>
    <w:rsid w:val="002821B5"/>
  </w:style>
  <w:style w:type="character" w:customStyle="1" w:styleId="WW8Num41z4">
    <w:name w:val="WW8Num41z4"/>
    <w:rsid w:val="002821B5"/>
  </w:style>
  <w:style w:type="character" w:customStyle="1" w:styleId="WW8Num41z5">
    <w:name w:val="WW8Num41z5"/>
    <w:rsid w:val="002821B5"/>
  </w:style>
  <w:style w:type="character" w:customStyle="1" w:styleId="WW8Num41z6">
    <w:name w:val="WW8Num41z6"/>
    <w:rsid w:val="002821B5"/>
  </w:style>
  <w:style w:type="character" w:customStyle="1" w:styleId="WW8Num41z7">
    <w:name w:val="WW8Num41z7"/>
    <w:rsid w:val="002821B5"/>
  </w:style>
  <w:style w:type="character" w:customStyle="1" w:styleId="WW8Num41z8">
    <w:name w:val="WW8Num41z8"/>
    <w:rsid w:val="002821B5"/>
  </w:style>
  <w:style w:type="character" w:customStyle="1" w:styleId="WW8Num42z0">
    <w:name w:val="WW8Num42z0"/>
    <w:rsid w:val="002821B5"/>
    <w:rPr>
      <w:rFonts w:ascii="Symbol" w:hAnsi="Symbol" w:cs="Symbol" w:hint="default"/>
    </w:rPr>
  </w:style>
  <w:style w:type="character" w:customStyle="1" w:styleId="WW8Num42z1">
    <w:name w:val="WW8Num42z1"/>
    <w:rsid w:val="002821B5"/>
    <w:rPr>
      <w:rFonts w:ascii="Courier New" w:hAnsi="Courier New" w:cs="Courier New" w:hint="default"/>
    </w:rPr>
  </w:style>
  <w:style w:type="character" w:customStyle="1" w:styleId="WW8Num42z2">
    <w:name w:val="WW8Num42z2"/>
    <w:rsid w:val="002821B5"/>
    <w:rPr>
      <w:rFonts w:ascii="Wingdings" w:hAnsi="Wingdings" w:cs="Wingdings" w:hint="default"/>
    </w:rPr>
  </w:style>
  <w:style w:type="character" w:customStyle="1" w:styleId="Fuentedeprrafopredeter">
    <w:name w:val="Fuente de párrafo predeter."/>
    <w:rsid w:val="002821B5"/>
  </w:style>
  <w:style w:type="character" w:customStyle="1" w:styleId="Normal-11pt-Italic">
    <w:name w:val="Normal-11 pt- Italic"/>
    <w:rsid w:val="002821B5"/>
    <w:rPr>
      <w:i/>
      <w:iCs/>
      <w:sz w:val="22"/>
    </w:rPr>
  </w:style>
  <w:style w:type="character" w:customStyle="1" w:styleId="hps">
    <w:name w:val="hps"/>
    <w:rsid w:val="002821B5"/>
  </w:style>
  <w:style w:type="character" w:customStyle="1" w:styleId="PrrafodelistaCar">
    <w:name w:val="Párrafo de lista Car"/>
    <w:rsid w:val="002821B5"/>
    <w:rPr>
      <w:rFonts w:eastAsia="Calibri" w:cs="Arial"/>
      <w:sz w:val="22"/>
      <w:szCs w:val="22"/>
      <w:lang w:val="el-GR"/>
    </w:rPr>
  </w:style>
  <w:style w:type="character" w:styleId="Emphasis">
    <w:name w:val="Emphasis"/>
    <w:uiPriority w:val="20"/>
    <w:qFormat/>
    <w:rsid w:val="002821B5"/>
    <w:rPr>
      <w:i/>
      <w:iCs/>
    </w:rPr>
  </w:style>
  <w:style w:type="character" w:customStyle="1" w:styleId="TextonotapieCar">
    <w:name w:val="Texto nota pie Car"/>
    <w:rsid w:val="002821B5"/>
    <w:rPr>
      <w:lang w:val="en-GB"/>
    </w:rPr>
  </w:style>
  <w:style w:type="character" w:customStyle="1" w:styleId="fontstyle01">
    <w:name w:val="fontstyle01"/>
    <w:rsid w:val="002821B5"/>
    <w:rPr>
      <w:rFonts w:ascii="Arial" w:hAnsi="Arial" w:cs="Arial" w:hint="default"/>
      <w:b w:val="0"/>
      <w:bCs w:val="0"/>
      <w:i w:val="0"/>
      <w:iCs w:val="0"/>
      <w:color w:val="000000"/>
      <w:sz w:val="28"/>
      <w:szCs w:val="28"/>
    </w:rPr>
  </w:style>
  <w:style w:type="character" w:styleId="FollowedHyperlink">
    <w:name w:val="FollowedHyperlink"/>
    <w:uiPriority w:val="99"/>
    <w:rsid w:val="002821B5"/>
    <w:rPr>
      <w:color w:val="800080"/>
      <w:u w:val="single"/>
    </w:rPr>
  </w:style>
  <w:style w:type="character" w:customStyle="1" w:styleId="FootnoteCharacters">
    <w:name w:val="Footnote Characters"/>
    <w:rsid w:val="002821B5"/>
    <w:rPr>
      <w:vertAlign w:val="superscript"/>
    </w:rPr>
  </w:style>
  <w:style w:type="character" w:styleId="PageNumber">
    <w:name w:val="page number"/>
    <w:basedOn w:val="Fuentedeprrafopredeter"/>
    <w:uiPriority w:val="99"/>
    <w:rsid w:val="002821B5"/>
  </w:style>
  <w:style w:type="character" w:styleId="Hyperlink">
    <w:name w:val="Hyperlink"/>
    <w:uiPriority w:val="99"/>
    <w:qFormat/>
    <w:rsid w:val="002821B5"/>
    <w:rPr>
      <w:color w:val="0000FF"/>
      <w:u w:val="single"/>
    </w:rPr>
  </w:style>
  <w:style w:type="character" w:customStyle="1" w:styleId="Ttulo3Car">
    <w:name w:val="Título 3 Car"/>
    <w:rsid w:val="002821B5"/>
    <w:rPr>
      <w:b/>
      <w:sz w:val="24"/>
      <w:lang w:val="en-GB"/>
    </w:rPr>
  </w:style>
  <w:style w:type="character" w:customStyle="1" w:styleId="Ttulo1Car">
    <w:name w:val="Título 1 Car"/>
    <w:rsid w:val="002821B5"/>
    <w:rPr>
      <w:b/>
      <w:smallCaps/>
      <w:sz w:val="28"/>
      <w:shd w:val="clear" w:color="auto" w:fill="D9D9D9"/>
      <w:lang w:val="en-GB"/>
    </w:rPr>
  </w:style>
  <w:style w:type="character" w:customStyle="1" w:styleId="Ttulo2Car">
    <w:name w:val="Título 2 Car"/>
    <w:rsid w:val="002821B5"/>
    <w:rPr>
      <w:b/>
      <w:sz w:val="28"/>
      <w:lang w:val="en-GB"/>
    </w:rPr>
  </w:style>
  <w:style w:type="character" w:customStyle="1" w:styleId="Refdecomentario">
    <w:name w:val="Ref. de comentario"/>
    <w:rsid w:val="002821B5"/>
    <w:rPr>
      <w:sz w:val="16"/>
      <w:szCs w:val="16"/>
    </w:rPr>
  </w:style>
  <w:style w:type="character" w:customStyle="1" w:styleId="PiedepginaCar">
    <w:name w:val="Pie de página Car"/>
    <w:rsid w:val="002821B5"/>
    <w:rPr>
      <w:rFonts w:ascii="Arial" w:hAnsi="Arial" w:cs="Arial"/>
      <w:sz w:val="16"/>
      <w:lang w:val="en-GB"/>
    </w:rPr>
  </w:style>
  <w:style w:type="character" w:customStyle="1" w:styleId="EncabezadoCar">
    <w:name w:val="Encabezado Car"/>
    <w:rsid w:val="002821B5"/>
    <w:rPr>
      <w:sz w:val="24"/>
      <w:lang w:val="en-GB"/>
    </w:rPr>
  </w:style>
  <w:style w:type="character" w:customStyle="1" w:styleId="WW-FootnoteCharacters">
    <w:name w:val="WW-Footnote Characters"/>
    <w:rsid w:val="002821B5"/>
    <w:rPr>
      <w:rFonts w:cs="Times New Roman"/>
      <w:vertAlign w:val="superscript"/>
    </w:rPr>
  </w:style>
  <w:style w:type="character" w:customStyle="1" w:styleId="TextParagraphsChar">
    <w:name w:val="Text Paragraphs Char"/>
    <w:rsid w:val="002821B5"/>
    <w:rPr>
      <w:rFonts w:eastAsia="Calibri"/>
      <w:sz w:val="24"/>
      <w:szCs w:val="24"/>
      <w:lang w:val="en-GB"/>
    </w:rPr>
  </w:style>
  <w:style w:type="character" w:customStyle="1" w:styleId="Added">
    <w:name w:val="Added"/>
    <w:rsid w:val="002821B5"/>
    <w:rPr>
      <w:rFonts w:cs="Times New Roman"/>
      <w:b/>
      <w:u w:val="single"/>
    </w:rPr>
  </w:style>
  <w:style w:type="character" w:customStyle="1" w:styleId="Text1CharChar">
    <w:name w:val="Text 1 Char Char"/>
    <w:rsid w:val="002821B5"/>
    <w:rPr>
      <w:sz w:val="22"/>
      <w:lang w:val="en-GB"/>
    </w:rPr>
  </w:style>
  <w:style w:type="character" w:customStyle="1" w:styleId="Point1Char">
    <w:name w:val="Point 1 Char"/>
    <w:rsid w:val="002821B5"/>
    <w:rPr>
      <w:sz w:val="24"/>
      <w:szCs w:val="24"/>
      <w:lang w:val="en-GB"/>
    </w:rPr>
  </w:style>
  <w:style w:type="character" w:customStyle="1" w:styleId="ManualNumPar1Char">
    <w:name w:val="Manual NumPar 1 Char"/>
    <w:rsid w:val="002821B5"/>
    <w:rPr>
      <w:sz w:val="24"/>
      <w:szCs w:val="24"/>
      <w:lang w:val="en-GB" w:eastAsia="zh-CN"/>
    </w:rPr>
  </w:style>
  <w:style w:type="character" w:customStyle="1" w:styleId="Point0Char">
    <w:name w:val="Point 0 Char"/>
    <w:rsid w:val="002821B5"/>
    <w:rPr>
      <w:sz w:val="24"/>
      <w:lang w:val="en-GB" w:eastAsia="zh-CN"/>
    </w:rPr>
  </w:style>
  <w:style w:type="character" w:customStyle="1" w:styleId="Ttulo4Car">
    <w:name w:val="Título 4 Car"/>
    <w:rsid w:val="002821B5"/>
    <w:rPr>
      <w:sz w:val="24"/>
      <w:lang w:val="en-GB"/>
    </w:rPr>
  </w:style>
  <w:style w:type="character" w:customStyle="1" w:styleId="Ttulo5Car">
    <w:name w:val="Título 5 Car"/>
    <w:rsid w:val="002821B5"/>
    <w:rPr>
      <w:i/>
      <w:sz w:val="22"/>
      <w:lang w:val="en-GB"/>
    </w:rPr>
  </w:style>
  <w:style w:type="character" w:customStyle="1" w:styleId="Ttulo6Car">
    <w:name w:val="Título 6 Car"/>
    <w:rsid w:val="002821B5"/>
    <w:rPr>
      <w:rFonts w:ascii="Arial" w:hAnsi="Arial" w:cs="Arial"/>
      <w:i/>
      <w:sz w:val="22"/>
      <w:lang w:val="en-GB"/>
    </w:rPr>
  </w:style>
  <w:style w:type="character" w:customStyle="1" w:styleId="Ttulo7Car">
    <w:name w:val="Título 7 Car"/>
    <w:rsid w:val="002821B5"/>
    <w:rPr>
      <w:rFonts w:ascii="Arial" w:hAnsi="Arial" w:cs="Arial"/>
      <w:lang w:val="en-GB"/>
    </w:rPr>
  </w:style>
  <w:style w:type="character" w:customStyle="1" w:styleId="Ttulo8Car">
    <w:name w:val="Título 8 Car"/>
    <w:rsid w:val="002821B5"/>
    <w:rPr>
      <w:rFonts w:ascii="Arial" w:hAnsi="Arial" w:cs="Arial"/>
      <w:i/>
      <w:lang w:val="en-GB"/>
    </w:rPr>
  </w:style>
  <w:style w:type="character" w:customStyle="1" w:styleId="Ttulo9Car">
    <w:name w:val="Título 9 Car"/>
    <w:rsid w:val="002821B5"/>
    <w:rPr>
      <w:rFonts w:ascii="Arial" w:hAnsi="Arial" w:cs="Arial"/>
      <w:i/>
      <w:sz w:val="18"/>
      <w:lang w:val="en-GB"/>
    </w:rPr>
  </w:style>
  <w:style w:type="character" w:customStyle="1" w:styleId="TextodegloboCar">
    <w:name w:val="Texto de globo Car"/>
    <w:rsid w:val="002821B5"/>
    <w:rPr>
      <w:rFonts w:ascii="Tahoma" w:hAnsi="Tahoma" w:cs="Tahoma"/>
      <w:sz w:val="16"/>
      <w:szCs w:val="16"/>
      <w:lang w:val="en-GB"/>
    </w:rPr>
  </w:style>
  <w:style w:type="character" w:customStyle="1" w:styleId="TtuloCar">
    <w:name w:val="Título Car"/>
    <w:rsid w:val="002821B5"/>
    <w:rPr>
      <w:rFonts w:ascii="Arial" w:hAnsi="Arial" w:cs="Arial"/>
      <w:b/>
      <w:kern w:val="1"/>
      <w:sz w:val="32"/>
      <w:lang w:val="en-GB"/>
    </w:rPr>
  </w:style>
  <w:style w:type="character" w:customStyle="1" w:styleId="TextocomentarioCar">
    <w:name w:val="Texto comentario Car"/>
    <w:rsid w:val="002821B5"/>
    <w:rPr>
      <w:lang w:val="en-GB"/>
    </w:rPr>
  </w:style>
  <w:style w:type="character" w:customStyle="1" w:styleId="Table-TextChar">
    <w:name w:val="Table-Text Char"/>
    <w:rsid w:val="002821B5"/>
    <w:rPr>
      <w:rFonts w:eastAsia="Calibri"/>
      <w:sz w:val="22"/>
      <w:szCs w:val="22"/>
      <w:lang w:val="en-US"/>
    </w:rPr>
  </w:style>
  <w:style w:type="character" w:customStyle="1" w:styleId="TextoindependienteCar">
    <w:name w:val="Texto independiente Car"/>
    <w:rsid w:val="002821B5"/>
    <w:rPr>
      <w:sz w:val="24"/>
      <w:lang w:val="en-GB"/>
    </w:rPr>
  </w:style>
  <w:style w:type="character" w:customStyle="1" w:styleId="IndexLink">
    <w:name w:val="Index Link"/>
    <w:rsid w:val="002821B5"/>
  </w:style>
  <w:style w:type="character" w:styleId="FootnoteReference">
    <w:name w:val="footnote reference"/>
    <w:aliases w:val="Times 10 Point, Exposant 3 Point,Footnote symbol,IT Fußnotenzeichen,Exposant 3 Point,Footnote,Footnote number,fr,o,Footnotemark,FR,Footnotemark1,Footnotemark2,FR1,Footnotemark3,FR2,Footnotemark4,FR3,Footnotemark5,FR4,SUPERS"/>
    <w:uiPriority w:val="99"/>
    <w:rsid w:val="002821B5"/>
    <w:rPr>
      <w:vertAlign w:val="superscript"/>
    </w:rPr>
  </w:style>
  <w:style w:type="character" w:styleId="EndnoteReference">
    <w:name w:val="endnote reference"/>
    <w:rsid w:val="002821B5"/>
    <w:rPr>
      <w:vertAlign w:val="superscript"/>
    </w:rPr>
  </w:style>
  <w:style w:type="character" w:customStyle="1" w:styleId="EndnoteCharacters">
    <w:name w:val="Endnote Characters"/>
    <w:rsid w:val="002821B5"/>
  </w:style>
  <w:style w:type="paragraph" w:customStyle="1" w:styleId="Heading">
    <w:name w:val="Heading"/>
    <w:basedOn w:val="Normal"/>
    <w:next w:val="BodyText"/>
    <w:rsid w:val="002821B5"/>
    <w:pPr>
      <w:spacing w:before="240" w:after="60"/>
      <w:jc w:val="center"/>
    </w:pPr>
    <w:rPr>
      <w:rFonts w:ascii="Arial" w:hAnsi="Arial" w:cs="Arial"/>
      <w:b/>
      <w:kern w:val="1"/>
      <w:sz w:val="32"/>
    </w:rPr>
  </w:style>
  <w:style w:type="paragraph" w:styleId="BodyText">
    <w:name w:val="Body Text"/>
    <w:basedOn w:val="Normal"/>
    <w:link w:val="BodyTextChar"/>
    <w:uiPriority w:val="1"/>
    <w:rsid w:val="002821B5"/>
    <w:rPr>
      <w:sz w:val="24"/>
    </w:rPr>
  </w:style>
  <w:style w:type="character" w:customStyle="1" w:styleId="BodyTextChar">
    <w:name w:val="Body Text Char"/>
    <w:basedOn w:val="DefaultParagraphFont"/>
    <w:link w:val="BodyText"/>
    <w:uiPriority w:val="1"/>
    <w:rsid w:val="002821B5"/>
    <w:rPr>
      <w:rFonts w:ascii="Times New Roman" w:eastAsia="Times New Roman" w:hAnsi="Times New Roman" w:cs="Times New Roman"/>
      <w:sz w:val="24"/>
      <w:szCs w:val="20"/>
      <w:lang w:val="en-GB"/>
    </w:rPr>
  </w:style>
  <w:style w:type="paragraph" w:styleId="List">
    <w:name w:val="List"/>
    <w:basedOn w:val="BodyText"/>
    <w:rsid w:val="002821B5"/>
    <w:rPr>
      <w:rFonts w:cs="Lohit Devanagari"/>
    </w:rPr>
  </w:style>
  <w:style w:type="paragraph" w:styleId="Caption">
    <w:name w:val="caption"/>
    <w:basedOn w:val="Normal"/>
    <w:uiPriority w:val="35"/>
    <w:qFormat/>
    <w:rsid w:val="009D6E5F"/>
    <w:pPr>
      <w:suppressLineNumbers/>
      <w:spacing w:before="120"/>
      <w:jc w:val="center"/>
    </w:pPr>
    <w:rPr>
      <w:rFonts w:cs="Lohit Devanagari"/>
      <w:b/>
      <w:iCs/>
      <w:szCs w:val="24"/>
    </w:rPr>
  </w:style>
  <w:style w:type="paragraph" w:customStyle="1" w:styleId="Index">
    <w:name w:val="Index"/>
    <w:basedOn w:val="Normal"/>
    <w:rsid w:val="002821B5"/>
    <w:pPr>
      <w:suppressLineNumbers/>
    </w:pPr>
    <w:rPr>
      <w:rFonts w:cs="Lohit Devanagari"/>
    </w:rPr>
  </w:style>
  <w:style w:type="paragraph" w:customStyle="1" w:styleId="Style10ptBoldLeftAfter1pt">
    <w:name w:val="Style 10 pt Bold Left After:  1 pt"/>
    <w:basedOn w:val="Normal"/>
    <w:rsid w:val="002821B5"/>
    <w:pPr>
      <w:spacing w:after="60"/>
      <w:jc w:val="left"/>
    </w:pPr>
    <w:rPr>
      <w:b/>
      <w:bCs/>
      <w:sz w:val="20"/>
    </w:rPr>
  </w:style>
  <w:style w:type="paragraph" w:customStyle="1" w:styleId="Prrafodelista">
    <w:name w:val="Párrafo de lista"/>
    <w:basedOn w:val="Normal"/>
    <w:rsid w:val="002821B5"/>
    <w:pPr>
      <w:spacing w:after="200" w:line="276" w:lineRule="auto"/>
      <w:ind w:left="720"/>
      <w:contextualSpacing/>
      <w:jc w:val="left"/>
    </w:pPr>
    <w:rPr>
      <w:rFonts w:eastAsia="Calibri" w:cs="Arial"/>
      <w:szCs w:val="22"/>
      <w:lang w:val="el-GR"/>
    </w:rPr>
  </w:style>
  <w:style w:type="paragraph" w:styleId="FootnoteText">
    <w:name w:val="footnote text"/>
    <w:aliases w:val="Schriftart: 9 pt,Schriftart: 10 pt,Schriftart: 8 pt,IT Fußnotentext,WB-Fußnotentext,fn,Footnotes,Footnote ak,DTE-Voetnoottekst,Fußnotentextf,Fußnotentextf Char Char Char,Fußnotentextf Char Char,Footnote Text Char1,Fußnotentex"/>
    <w:basedOn w:val="Normal"/>
    <w:link w:val="FootnoteTextChar"/>
    <w:uiPriority w:val="99"/>
    <w:rsid w:val="002821B5"/>
    <w:rPr>
      <w:sz w:val="20"/>
    </w:rPr>
  </w:style>
  <w:style w:type="character" w:customStyle="1" w:styleId="FootnoteTextChar">
    <w:name w:val="Footnote Text Char"/>
    <w:aliases w:val="Schriftart: 9 pt Char,Schriftart: 10 pt Char,Schriftart: 8 pt Char,IT Fußnotentext Char,WB-Fußnotentext Char,fn Char,Footnotes Char,Footnote ak Char,DTE-Voetnoottekst Char,Fußnotentextf Char,Fußnotentextf Char Char Char Char"/>
    <w:basedOn w:val="DefaultParagraphFont"/>
    <w:link w:val="FootnoteText"/>
    <w:uiPriority w:val="99"/>
    <w:rsid w:val="002821B5"/>
    <w:rPr>
      <w:rFonts w:ascii="Times New Roman" w:eastAsia="Times New Roman" w:hAnsi="Times New Roman" w:cs="Times New Roman"/>
      <w:sz w:val="20"/>
      <w:szCs w:val="20"/>
      <w:lang w:val="en-GB"/>
    </w:rPr>
  </w:style>
  <w:style w:type="paragraph" w:customStyle="1" w:styleId="Textoindependienteprimerasangra">
    <w:name w:val="Texto independiente primera sangría"/>
    <w:basedOn w:val="BodyText"/>
    <w:rsid w:val="002821B5"/>
    <w:pPr>
      <w:ind w:firstLine="210"/>
    </w:pPr>
  </w:style>
  <w:style w:type="paragraph" w:customStyle="1" w:styleId="Descripcin">
    <w:name w:val="Descripción"/>
    <w:basedOn w:val="Normal"/>
    <w:next w:val="Normal"/>
    <w:rsid w:val="002821B5"/>
    <w:pPr>
      <w:spacing w:before="120"/>
    </w:pPr>
    <w:rPr>
      <w:b/>
    </w:rPr>
  </w:style>
  <w:style w:type="paragraph" w:styleId="Signature">
    <w:name w:val="Signature"/>
    <w:basedOn w:val="Normal"/>
    <w:next w:val="Normal"/>
    <w:link w:val="SignatureChar"/>
    <w:rsid w:val="002821B5"/>
    <w:pPr>
      <w:tabs>
        <w:tab w:val="left" w:pos="5103"/>
      </w:tabs>
      <w:spacing w:before="1200" w:after="0"/>
      <w:ind w:left="5103"/>
      <w:jc w:val="center"/>
    </w:pPr>
  </w:style>
  <w:style w:type="character" w:customStyle="1" w:styleId="SignatureChar">
    <w:name w:val="Signature Char"/>
    <w:basedOn w:val="DefaultParagraphFont"/>
    <w:link w:val="Signature"/>
    <w:rsid w:val="002821B5"/>
    <w:rPr>
      <w:rFonts w:ascii="Times New Roman" w:eastAsia="Times New Roman" w:hAnsi="Times New Roman" w:cs="Times New Roman"/>
      <w:szCs w:val="20"/>
      <w:lang w:val="en-GB"/>
    </w:rPr>
  </w:style>
  <w:style w:type="paragraph" w:customStyle="1" w:styleId="Participants">
    <w:name w:val="Participants"/>
    <w:basedOn w:val="Normal"/>
    <w:next w:val="Normal"/>
    <w:rsid w:val="002821B5"/>
    <w:pPr>
      <w:tabs>
        <w:tab w:val="left" w:pos="2552"/>
        <w:tab w:val="left" w:pos="2835"/>
        <w:tab w:val="left" w:pos="5670"/>
        <w:tab w:val="left" w:pos="6379"/>
        <w:tab w:val="left" w:pos="6804"/>
      </w:tabs>
      <w:spacing w:before="480" w:after="0"/>
      <w:ind w:left="1985" w:hanging="1985"/>
      <w:jc w:val="left"/>
    </w:pPr>
  </w:style>
  <w:style w:type="paragraph" w:customStyle="1" w:styleId="Textocomentario">
    <w:name w:val="Texto comentario"/>
    <w:basedOn w:val="Normal"/>
    <w:rsid w:val="002821B5"/>
    <w:rPr>
      <w:sz w:val="20"/>
    </w:rPr>
  </w:style>
  <w:style w:type="paragraph" w:customStyle="1" w:styleId="Mapadeldocumento">
    <w:name w:val="Mapa del documento"/>
    <w:basedOn w:val="Normal"/>
    <w:rsid w:val="002821B5"/>
    <w:pPr>
      <w:shd w:val="clear" w:color="auto" w:fill="000080"/>
    </w:pPr>
    <w:rPr>
      <w:rFonts w:ascii="Tahoma" w:hAnsi="Tahoma" w:cs="Tahoma"/>
    </w:rPr>
  </w:style>
  <w:style w:type="paragraph" w:styleId="EndnoteText">
    <w:name w:val="endnote text"/>
    <w:basedOn w:val="Normal"/>
    <w:link w:val="EndnoteTextChar"/>
    <w:rsid w:val="002821B5"/>
    <w:rPr>
      <w:sz w:val="20"/>
    </w:rPr>
  </w:style>
  <w:style w:type="character" w:customStyle="1" w:styleId="EndnoteTextChar">
    <w:name w:val="Endnote Text Char"/>
    <w:basedOn w:val="DefaultParagraphFont"/>
    <w:link w:val="EndnoteText"/>
    <w:rsid w:val="002821B5"/>
    <w:rPr>
      <w:rFonts w:ascii="Times New Roman" w:eastAsia="Times New Roman" w:hAnsi="Times New Roman" w:cs="Times New Roman"/>
      <w:sz w:val="20"/>
      <w:szCs w:val="20"/>
      <w:lang w:val="en-GB"/>
    </w:rPr>
  </w:style>
  <w:style w:type="paragraph" w:styleId="Footer">
    <w:name w:val="footer"/>
    <w:basedOn w:val="Normal"/>
    <w:link w:val="FooterChar"/>
    <w:uiPriority w:val="99"/>
    <w:rsid w:val="002821B5"/>
    <w:pPr>
      <w:spacing w:after="0"/>
      <w:ind w:right="-567"/>
      <w:jc w:val="left"/>
    </w:pPr>
    <w:rPr>
      <w:rFonts w:ascii="Arial" w:hAnsi="Arial" w:cs="Arial"/>
      <w:sz w:val="16"/>
    </w:rPr>
  </w:style>
  <w:style w:type="character" w:customStyle="1" w:styleId="FooterChar">
    <w:name w:val="Footer Char"/>
    <w:basedOn w:val="DefaultParagraphFont"/>
    <w:link w:val="Footer"/>
    <w:uiPriority w:val="99"/>
    <w:rsid w:val="002821B5"/>
    <w:rPr>
      <w:rFonts w:ascii="Arial" w:eastAsia="Times New Roman" w:hAnsi="Arial" w:cs="Arial"/>
      <w:sz w:val="16"/>
      <w:szCs w:val="20"/>
      <w:lang w:val="en-GB"/>
    </w:rPr>
  </w:style>
  <w:style w:type="paragraph" w:styleId="Header">
    <w:name w:val="header"/>
    <w:basedOn w:val="Normal"/>
    <w:link w:val="HeaderChar"/>
    <w:uiPriority w:val="99"/>
    <w:rsid w:val="002821B5"/>
    <w:pPr>
      <w:tabs>
        <w:tab w:val="center" w:pos="4153"/>
        <w:tab w:val="right" w:pos="8306"/>
      </w:tabs>
    </w:pPr>
    <w:rPr>
      <w:sz w:val="24"/>
    </w:rPr>
  </w:style>
  <w:style w:type="character" w:customStyle="1" w:styleId="HeaderChar">
    <w:name w:val="Header Char"/>
    <w:basedOn w:val="DefaultParagraphFont"/>
    <w:link w:val="Header"/>
    <w:uiPriority w:val="99"/>
    <w:rsid w:val="002821B5"/>
    <w:rPr>
      <w:rFonts w:ascii="Times New Roman" w:eastAsia="Times New Roman" w:hAnsi="Times New Roman" w:cs="Times New Roman"/>
      <w:sz w:val="24"/>
      <w:szCs w:val="20"/>
      <w:lang w:val="en-GB"/>
    </w:rPr>
  </w:style>
  <w:style w:type="paragraph" w:styleId="Index1">
    <w:name w:val="index 1"/>
    <w:basedOn w:val="Normal"/>
    <w:next w:val="Normal"/>
    <w:rsid w:val="002821B5"/>
    <w:pPr>
      <w:ind w:left="240" w:hanging="240"/>
    </w:pPr>
  </w:style>
  <w:style w:type="paragraph" w:styleId="Index2">
    <w:name w:val="index 2"/>
    <w:basedOn w:val="Normal"/>
    <w:next w:val="Normal"/>
    <w:rsid w:val="002821B5"/>
    <w:pPr>
      <w:ind w:left="480" w:hanging="240"/>
    </w:pPr>
  </w:style>
  <w:style w:type="paragraph" w:styleId="Index3">
    <w:name w:val="index 3"/>
    <w:basedOn w:val="Normal"/>
    <w:next w:val="Normal"/>
    <w:rsid w:val="002821B5"/>
    <w:pPr>
      <w:ind w:left="720" w:hanging="240"/>
    </w:pPr>
  </w:style>
  <w:style w:type="paragraph" w:customStyle="1" w:styleId="ndice4">
    <w:name w:val="Índice 4"/>
    <w:basedOn w:val="Normal"/>
    <w:next w:val="Normal"/>
    <w:rsid w:val="002821B5"/>
    <w:pPr>
      <w:ind w:left="960" w:hanging="240"/>
    </w:pPr>
  </w:style>
  <w:style w:type="paragraph" w:customStyle="1" w:styleId="ndice5">
    <w:name w:val="Índice 5"/>
    <w:basedOn w:val="Normal"/>
    <w:next w:val="Normal"/>
    <w:rsid w:val="002821B5"/>
    <w:pPr>
      <w:ind w:left="1200" w:hanging="240"/>
    </w:pPr>
  </w:style>
  <w:style w:type="paragraph" w:customStyle="1" w:styleId="ndice6">
    <w:name w:val="Índice 6"/>
    <w:basedOn w:val="Normal"/>
    <w:next w:val="Normal"/>
    <w:rsid w:val="002821B5"/>
    <w:pPr>
      <w:ind w:left="1440" w:hanging="240"/>
    </w:pPr>
  </w:style>
  <w:style w:type="paragraph" w:customStyle="1" w:styleId="ndice7">
    <w:name w:val="Índice 7"/>
    <w:basedOn w:val="Normal"/>
    <w:next w:val="Normal"/>
    <w:rsid w:val="002821B5"/>
    <w:pPr>
      <w:ind w:left="1680" w:hanging="240"/>
    </w:pPr>
  </w:style>
  <w:style w:type="paragraph" w:customStyle="1" w:styleId="ndice8">
    <w:name w:val="Índice 8"/>
    <w:basedOn w:val="Normal"/>
    <w:next w:val="Normal"/>
    <w:rsid w:val="002821B5"/>
    <w:pPr>
      <w:ind w:left="1920" w:hanging="240"/>
    </w:pPr>
  </w:style>
  <w:style w:type="paragraph" w:customStyle="1" w:styleId="ndice9">
    <w:name w:val="Índice 9"/>
    <w:basedOn w:val="Normal"/>
    <w:next w:val="Normal"/>
    <w:rsid w:val="002821B5"/>
    <w:pPr>
      <w:ind w:left="2160" w:hanging="240"/>
    </w:pPr>
  </w:style>
  <w:style w:type="paragraph" w:styleId="IndexHeading">
    <w:name w:val="index heading"/>
    <w:basedOn w:val="Normal"/>
    <w:next w:val="Index1"/>
    <w:rsid w:val="002821B5"/>
    <w:rPr>
      <w:rFonts w:ascii="Arial" w:hAnsi="Arial" w:cs="Arial"/>
      <w:b/>
    </w:rPr>
  </w:style>
  <w:style w:type="paragraph" w:customStyle="1" w:styleId="Listaconvietas">
    <w:name w:val="Lista con viñetas"/>
    <w:basedOn w:val="Normal"/>
    <w:rsid w:val="002821B5"/>
    <w:pPr>
      <w:numPr>
        <w:numId w:val="6"/>
      </w:numPr>
      <w:spacing w:after="60"/>
      <w:ind w:left="284" w:hanging="284"/>
    </w:pPr>
  </w:style>
  <w:style w:type="paragraph" w:customStyle="1" w:styleId="Listaconvietas2">
    <w:name w:val="Lista con viñetas 2"/>
    <w:basedOn w:val="Normal"/>
    <w:rsid w:val="002821B5"/>
    <w:pPr>
      <w:numPr>
        <w:numId w:val="4"/>
      </w:numPr>
    </w:pPr>
  </w:style>
  <w:style w:type="paragraph" w:customStyle="1" w:styleId="Listaconvietas3">
    <w:name w:val="Lista con viñetas 3"/>
    <w:basedOn w:val="Normal"/>
    <w:rsid w:val="002821B5"/>
    <w:pPr>
      <w:numPr>
        <w:numId w:val="2"/>
      </w:numPr>
    </w:pPr>
  </w:style>
  <w:style w:type="paragraph" w:customStyle="1" w:styleId="Textomacro">
    <w:name w:val="Texto macro"/>
    <w:rsid w:val="002821B5"/>
    <w:pPr>
      <w:tabs>
        <w:tab w:val="left" w:pos="480"/>
        <w:tab w:val="left" w:pos="960"/>
        <w:tab w:val="left" w:pos="1440"/>
        <w:tab w:val="left" w:pos="1920"/>
        <w:tab w:val="left" w:pos="2400"/>
        <w:tab w:val="left" w:pos="2880"/>
        <w:tab w:val="left" w:pos="3360"/>
        <w:tab w:val="left" w:pos="3840"/>
        <w:tab w:val="left" w:pos="4320"/>
      </w:tabs>
      <w:suppressAutoHyphens/>
      <w:spacing w:after="240" w:line="240" w:lineRule="auto"/>
      <w:jc w:val="both"/>
    </w:pPr>
    <w:rPr>
      <w:rFonts w:ascii="Courier New" w:eastAsia="Times New Roman" w:hAnsi="Courier New" w:cs="Courier New"/>
      <w:sz w:val="20"/>
      <w:szCs w:val="20"/>
      <w:lang w:val="en-GB"/>
    </w:rPr>
  </w:style>
  <w:style w:type="paragraph" w:customStyle="1" w:styleId="Sangranormal">
    <w:name w:val="Sangría normal"/>
    <w:basedOn w:val="Normal"/>
    <w:rsid w:val="002821B5"/>
    <w:pPr>
      <w:ind w:left="720"/>
    </w:pPr>
  </w:style>
  <w:style w:type="paragraph" w:customStyle="1" w:styleId="Subject">
    <w:name w:val="Subject"/>
    <w:basedOn w:val="Normal"/>
    <w:next w:val="Normal"/>
    <w:rsid w:val="002821B5"/>
    <w:pPr>
      <w:spacing w:after="60"/>
      <w:ind w:left="1531" w:hanging="1531"/>
      <w:jc w:val="left"/>
    </w:pPr>
    <w:rPr>
      <w:b/>
    </w:rPr>
  </w:style>
  <w:style w:type="paragraph" w:customStyle="1" w:styleId="NumPar2">
    <w:name w:val="NumPar 2"/>
    <w:basedOn w:val="Heading2"/>
    <w:next w:val="Normal"/>
    <w:rsid w:val="002821B5"/>
    <w:pPr>
      <w:keepNext w:val="0"/>
      <w:numPr>
        <w:ilvl w:val="0"/>
        <w:numId w:val="0"/>
      </w:numPr>
    </w:pPr>
    <w:rPr>
      <w:b w:val="0"/>
    </w:rPr>
  </w:style>
  <w:style w:type="paragraph" w:customStyle="1" w:styleId="NumPar3">
    <w:name w:val="NumPar 3"/>
    <w:basedOn w:val="Heading3"/>
    <w:next w:val="Normal"/>
    <w:rsid w:val="002821B5"/>
    <w:pPr>
      <w:keepNext w:val="0"/>
      <w:numPr>
        <w:ilvl w:val="0"/>
        <w:numId w:val="0"/>
      </w:numPr>
    </w:pPr>
    <w:rPr>
      <w:i/>
    </w:rPr>
  </w:style>
  <w:style w:type="paragraph" w:customStyle="1" w:styleId="NumPar4">
    <w:name w:val="NumPar 4"/>
    <w:basedOn w:val="Heading4"/>
    <w:next w:val="Normal"/>
    <w:rsid w:val="002821B5"/>
    <w:pPr>
      <w:keepNext w:val="0"/>
      <w:numPr>
        <w:ilvl w:val="0"/>
        <w:numId w:val="0"/>
      </w:numPr>
    </w:pPr>
  </w:style>
  <w:style w:type="paragraph" w:customStyle="1" w:styleId="Saludo">
    <w:name w:val="Saludo"/>
    <w:basedOn w:val="Normal"/>
    <w:next w:val="Normal"/>
    <w:rsid w:val="002821B5"/>
  </w:style>
  <w:style w:type="paragraph" w:styleId="Subtitle">
    <w:name w:val="Subtitle"/>
    <w:basedOn w:val="Normal"/>
    <w:next w:val="BodyText"/>
    <w:link w:val="SubtitleChar"/>
    <w:uiPriority w:val="11"/>
    <w:qFormat/>
    <w:rsid w:val="002821B5"/>
    <w:pPr>
      <w:spacing w:after="60"/>
      <w:jc w:val="center"/>
    </w:pPr>
    <w:rPr>
      <w:rFonts w:ascii="Arial" w:hAnsi="Arial" w:cs="Arial"/>
    </w:rPr>
  </w:style>
  <w:style w:type="character" w:customStyle="1" w:styleId="SubtitleChar">
    <w:name w:val="Subtitle Char"/>
    <w:basedOn w:val="DefaultParagraphFont"/>
    <w:link w:val="Subtitle"/>
    <w:uiPriority w:val="11"/>
    <w:rsid w:val="002821B5"/>
    <w:rPr>
      <w:rFonts w:ascii="Arial" w:eastAsia="Times New Roman" w:hAnsi="Arial" w:cs="Arial"/>
      <w:szCs w:val="20"/>
      <w:lang w:val="en-GB"/>
    </w:rPr>
  </w:style>
  <w:style w:type="paragraph" w:customStyle="1" w:styleId="Textoconsangra">
    <w:name w:val="Texto con sangría"/>
    <w:basedOn w:val="Normal"/>
    <w:next w:val="Normal"/>
    <w:rsid w:val="002821B5"/>
    <w:pPr>
      <w:ind w:left="240" w:hanging="240"/>
    </w:pPr>
  </w:style>
  <w:style w:type="paragraph" w:customStyle="1" w:styleId="Tabladeilustraciones">
    <w:name w:val="Tabla de ilustraciones"/>
    <w:basedOn w:val="Normal"/>
    <w:next w:val="Normal"/>
    <w:rsid w:val="002821B5"/>
    <w:pPr>
      <w:ind w:left="480" w:hanging="480"/>
    </w:pPr>
  </w:style>
  <w:style w:type="paragraph" w:customStyle="1" w:styleId="Encabezadodelista">
    <w:name w:val="Encabezado de lista"/>
    <w:basedOn w:val="Normal"/>
    <w:next w:val="Normal"/>
    <w:rsid w:val="002821B5"/>
    <w:pPr>
      <w:spacing w:before="120"/>
    </w:pPr>
    <w:rPr>
      <w:rFonts w:ascii="Arial" w:hAnsi="Arial" w:cs="Arial"/>
      <w:b/>
    </w:rPr>
  </w:style>
  <w:style w:type="paragraph" w:styleId="TOC1">
    <w:name w:val="toc 1"/>
    <w:basedOn w:val="Normal"/>
    <w:next w:val="Normal"/>
    <w:uiPriority w:val="39"/>
    <w:rsid w:val="00DD7A67"/>
    <w:pPr>
      <w:jc w:val="left"/>
    </w:pPr>
    <w:rPr>
      <w:rFonts w:cstheme="minorHAnsi"/>
      <w:b/>
      <w:bCs/>
      <w:caps/>
      <w:szCs w:val="22"/>
      <w:u w:val="single"/>
    </w:rPr>
  </w:style>
  <w:style w:type="paragraph" w:styleId="TOC2">
    <w:name w:val="toc 2"/>
    <w:basedOn w:val="Normal"/>
    <w:next w:val="Normal"/>
    <w:uiPriority w:val="39"/>
    <w:rsid w:val="002821B5"/>
    <w:pPr>
      <w:spacing w:after="0"/>
      <w:jc w:val="left"/>
    </w:pPr>
    <w:rPr>
      <w:rFonts w:asciiTheme="minorHAnsi" w:hAnsiTheme="minorHAnsi" w:cstheme="minorHAnsi"/>
      <w:b/>
      <w:bCs/>
      <w:smallCaps/>
      <w:szCs w:val="22"/>
    </w:rPr>
  </w:style>
  <w:style w:type="paragraph" w:styleId="TOC3">
    <w:name w:val="toc 3"/>
    <w:basedOn w:val="Normal"/>
    <w:next w:val="Normal"/>
    <w:uiPriority w:val="39"/>
    <w:rsid w:val="002821B5"/>
    <w:pPr>
      <w:spacing w:after="0"/>
      <w:jc w:val="left"/>
    </w:pPr>
    <w:rPr>
      <w:rFonts w:asciiTheme="minorHAnsi" w:hAnsiTheme="minorHAnsi" w:cstheme="minorHAnsi"/>
      <w:smallCaps/>
      <w:szCs w:val="22"/>
    </w:rPr>
  </w:style>
  <w:style w:type="paragraph" w:styleId="TOC4">
    <w:name w:val="toc 4"/>
    <w:basedOn w:val="Normal"/>
    <w:next w:val="Normal"/>
    <w:uiPriority w:val="39"/>
    <w:rsid w:val="002821B5"/>
    <w:pPr>
      <w:spacing w:after="0"/>
      <w:jc w:val="left"/>
    </w:pPr>
    <w:rPr>
      <w:rFonts w:asciiTheme="minorHAnsi" w:hAnsiTheme="minorHAnsi" w:cstheme="minorHAnsi"/>
      <w:szCs w:val="22"/>
    </w:rPr>
  </w:style>
  <w:style w:type="paragraph" w:styleId="TOC5">
    <w:name w:val="toc 5"/>
    <w:basedOn w:val="Normal"/>
    <w:next w:val="Normal"/>
    <w:uiPriority w:val="39"/>
    <w:rsid w:val="002821B5"/>
    <w:pPr>
      <w:spacing w:after="0"/>
      <w:jc w:val="left"/>
    </w:pPr>
    <w:rPr>
      <w:rFonts w:asciiTheme="minorHAnsi" w:hAnsiTheme="minorHAnsi" w:cstheme="minorHAnsi"/>
      <w:szCs w:val="22"/>
    </w:rPr>
  </w:style>
  <w:style w:type="paragraph" w:styleId="TOC6">
    <w:name w:val="toc 6"/>
    <w:basedOn w:val="Normal"/>
    <w:next w:val="Normal"/>
    <w:uiPriority w:val="39"/>
    <w:rsid w:val="002821B5"/>
    <w:pPr>
      <w:spacing w:after="0"/>
      <w:jc w:val="left"/>
    </w:pPr>
    <w:rPr>
      <w:rFonts w:asciiTheme="minorHAnsi" w:hAnsiTheme="minorHAnsi" w:cstheme="minorHAnsi"/>
      <w:szCs w:val="22"/>
    </w:rPr>
  </w:style>
  <w:style w:type="paragraph" w:styleId="TOC7">
    <w:name w:val="toc 7"/>
    <w:basedOn w:val="Normal"/>
    <w:next w:val="Normal"/>
    <w:uiPriority w:val="39"/>
    <w:rsid w:val="002821B5"/>
    <w:pPr>
      <w:spacing w:after="0"/>
      <w:jc w:val="left"/>
    </w:pPr>
    <w:rPr>
      <w:rFonts w:asciiTheme="minorHAnsi" w:hAnsiTheme="minorHAnsi" w:cstheme="minorHAnsi"/>
      <w:szCs w:val="22"/>
    </w:rPr>
  </w:style>
  <w:style w:type="paragraph" w:styleId="TOC8">
    <w:name w:val="toc 8"/>
    <w:basedOn w:val="Normal"/>
    <w:next w:val="Normal"/>
    <w:uiPriority w:val="39"/>
    <w:rsid w:val="002821B5"/>
    <w:pPr>
      <w:spacing w:after="0"/>
      <w:jc w:val="left"/>
    </w:pPr>
    <w:rPr>
      <w:rFonts w:asciiTheme="minorHAnsi" w:hAnsiTheme="minorHAnsi" w:cstheme="minorHAnsi"/>
      <w:szCs w:val="22"/>
    </w:rPr>
  </w:style>
  <w:style w:type="paragraph" w:styleId="TOC9">
    <w:name w:val="toc 9"/>
    <w:basedOn w:val="Normal"/>
    <w:next w:val="Normal"/>
    <w:uiPriority w:val="39"/>
    <w:rsid w:val="002821B5"/>
    <w:pPr>
      <w:spacing w:after="0"/>
      <w:jc w:val="left"/>
    </w:pPr>
    <w:rPr>
      <w:rFonts w:asciiTheme="minorHAnsi" w:hAnsiTheme="minorHAnsi" w:cstheme="minorHAnsi"/>
      <w:szCs w:val="22"/>
    </w:rPr>
  </w:style>
  <w:style w:type="paragraph" w:customStyle="1" w:styleId="TtuloTDC">
    <w:name w:val="Título TDC"/>
    <w:basedOn w:val="Normal"/>
    <w:next w:val="Normal"/>
    <w:rsid w:val="002821B5"/>
    <w:pPr>
      <w:keepNext/>
      <w:spacing w:before="240"/>
      <w:jc w:val="center"/>
    </w:pPr>
    <w:rPr>
      <w:b/>
    </w:rPr>
  </w:style>
  <w:style w:type="paragraph" w:customStyle="1" w:styleId="DisclaimerNotice">
    <w:name w:val="Disclaimer Notice"/>
    <w:basedOn w:val="Normal"/>
    <w:next w:val="Normal"/>
    <w:rsid w:val="002821B5"/>
    <w:pPr>
      <w:ind w:left="5103"/>
      <w:jc w:val="left"/>
    </w:pPr>
    <w:rPr>
      <w:i/>
      <w:sz w:val="20"/>
    </w:rPr>
  </w:style>
  <w:style w:type="paragraph" w:customStyle="1" w:styleId="Textodeglobo">
    <w:name w:val="Texto de globo"/>
    <w:basedOn w:val="Normal"/>
    <w:rsid w:val="002821B5"/>
    <w:rPr>
      <w:rFonts w:ascii="Tahoma" w:hAnsi="Tahoma" w:cs="Tahoma"/>
      <w:sz w:val="16"/>
      <w:szCs w:val="16"/>
    </w:rPr>
  </w:style>
  <w:style w:type="paragraph" w:customStyle="1" w:styleId="Asuntodelcomentario">
    <w:name w:val="Asunto del comentario"/>
    <w:basedOn w:val="Textocomentario"/>
    <w:next w:val="Textocomentario"/>
    <w:rsid w:val="002821B5"/>
    <w:rPr>
      <w:b/>
      <w:bCs/>
    </w:rPr>
  </w:style>
  <w:style w:type="paragraph" w:customStyle="1" w:styleId="Text1Char">
    <w:name w:val="Text 1 Char"/>
    <w:basedOn w:val="Normal"/>
    <w:rsid w:val="002821B5"/>
    <w:pPr>
      <w:ind w:left="482"/>
    </w:pPr>
  </w:style>
  <w:style w:type="paragraph" w:customStyle="1" w:styleId="Bulletedlists">
    <w:name w:val="Bulleted lists"/>
    <w:basedOn w:val="Normal"/>
    <w:next w:val="Normal"/>
    <w:rsid w:val="002821B5"/>
    <w:pPr>
      <w:numPr>
        <w:numId w:val="7"/>
      </w:numPr>
      <w:spacing w:after="0"/>
      <w:jc w:val="left"/>
    </w:pPr>
    <w:rPr>
      <w:szCs w:val="24"/>
    </w:rPr>
  </w:style>
  <w:style w:type="paragraph" w:customStyle="1" w:styleId="cell">
    <w:name w:val="cell"/>
    <w:rsid w:val="002821B5"/>
    <w:pPr>
      <w:tabs>
        <w:tab w:val="left" w:pos="0"/>
        <w:tab w:val="left" w:pos="720"/>
        <w:tab w:val="left" w:pos="1440"/>
        <w:tab w:val="left" w:pos="2160"/>
      </w:tabs>
      <w:suppressAutoHyphens/>
      <w:spacing w:before="250" w:after="28" w:line="178" w:lineRule="atLeast"/>
    </w:pPr>
    <w:rPr>
      <w:rFonts w:ascii="Swiss" w:eastAsia="Times New Roman" w:hAnsi="Swiss" w:cs="Swiss"/>
      <w:sz w:val="16"/>
      <w:szCs w:val="20"/>
      <w:lang w:val="en-US"/>
    </w:rPr>
  </w:style>
  <w:style w:type="paragraph" w:customStyle="1" w:styleId="parapag">
    <w:name w:val="parapag"/>
    <w:rsid w:val="002821B5"/>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uppressAutoHyphens/>
      <w:spacing w:before="150" w:after="0" w:line="240" w:lineRule="atLeast"/>
      <w:jc w:val="both"/>
    </w:pPr>
    <w:rPr>
      <w:rFonts w:ascii="Swiss" w:eastAsia="Times New Roman" w:hAnsi="Swiss" w:cs="Swiss"/>
      <w:sz w:val="20"/>
      <w:szCs w:val="20"/>
      <w:lang w:val="en-US"/>
    </w:rPr>
  </w:style>
  <w:style w:type="paragraph" w:customStyle="1" w:styleId="TextParagraphs">
    <w:name w:val="Text Paragraphs"/>
    <w:basedOn w:val="Normal"/>
    <w:rsid w:val="002821B5"/>
    <w:pPr>
      <w:spacing w:before="120"/>
    </w:pPr>
    <w:rPr>
      <w:rFonts w:eastAsia="Calibri"/>
      <w:sz w:val="24"/>
      <w:szCs w:val="24"/>
    </w:rPr>
  </w:style>
  <w:style w:type="paragraph" w:customStyle="1" w:styleId="NaceInclusionsid2">
    <w:name w:val="Nace Inclusions id 2"/>
    <w:basedOn w:val="Normal"/>
    <w:rsid w:val="002821B5"/>
    <w:pPr>
      <w:keepNext/>
      <w:keepLines/>
      <w:numPr>
        <w:numId w:val="8"/>
      </w:numPr>
      <w:spacing w:after="0"/>
      <w:ind w:left="1191"/>
    </w:pPr>
    <w:rPr>
      <w:rFonts w:ascii="Times" w:hAnsi="Times" w:cs="Times"/>
      <w:sz w:val="18"/>
      <w:lang w:val="it-IT"/>
    </w:rPr>
  </w:style>
  <w:style w:type="paragraph" w:customStyle="1" w:styleId="NaceInclusionsId11">
    <w:name w:val="Nace Inclusions Id 11"/>
    <w:basedOn w:val="Normal"/>
    <w:rsid w:val="002821B5"/>
    <w:pPr>
      <w:keepNext/>
      <w:keepLines/>
      <w:numPr>
        <w:numId w:val="9"/>
      </w:numPr>
      <w:spacing w:after="0"/>
      <w:ind w:left="1021"/>
    </w:pPr>
    <w:rPr>
      <w:rFonts w:ascii="Times" w:hAnsi="Times" w:cs="Times"/>
      <w:sz w:val="18"/>
      <w:lang w:val="it-IT"/>
    </w:rPr>
  </w:style>
  <w:style w:type="paragraph" w:customStyle="1" w:styleId="Nace">
    <w:name w:val="Nace"/>
    <w:basedOn w:val="Normal"/>
    <w:rsid w:val="002821B5"/>
    <w:pPr>
      <w:keepLines/>
      <w:spacing w:before="240" w:after="0"/>
    </w:pPr>
    <w:rPr>
      <w:rFonts w:ascii="Times" w:hAnsi="Times" w:cs="Times"/>
      <w:sz w:val="20"/>
      <w:lang w:val="it-IT"/>
    </w:rPr>
  </w:style>
  <w:style w:type="paragraph" w:customStyle="1" w:styleId="NaceEdition">
    <w:name w:val="Nace Edition"/>
    <w:basedOn w:val="Nace"/>
    <w:rsid w:val="002821B5"/>
    <w:pPr>
      <w:spacing w:before="120" w:after="120"/>
    </w:pPr>
    <w:rPr>
      <w:sz w:val="18"/>
    </w:rPr>
  </w:style>
  <w:style w:type="paragraph" w:customStyle="1" w:styleId="NaceInclusions">
    <w:name w:val="Nace Inclusions"/>
    <w:basedOn w:val="NaceEdition"/>
    <w:rsid w:val="002821B5"/>
    <w:pPr>
      <w:keepNext/>
      <w:spacing w:after="0"/>
      <w:ind w:left="1135" w:hanging="284"/>
    </w:pPr>
  </w:style>
  <w:style w:type="paragraph" w:customStyle="1" w:styleId="NaceExclusions">
    <w:name w:val="Nace Exclusions"/>
    <w:basedOn w:val="NaceInclusions"/>
    <w:rsid w:val="002821B5"/>
    <w:rPr>
      <w:i/>
    </w:rPr>
  </w:style>
  <w:style w:type="paragraph" w:customStyle="1" w:styleId="NaceExclusionsid1">
    <w:name w:val="Nace Exclusions id 1"/>
    <w:basedOn w:val="NaceExclusions"/>
    <w:rsid w:val="002821B5"/>
    <w:pPr>
      <w:numPr>
        <w:numId w:val="10"/>
      </w:numPr>
      <w:spacing w:before="0"/>
    </w:pPr>
  </w:style>
  <w:style w:type="paragraph" w:customStyle="1" w:styleId="n4">
    <w:name w:val="n4"/>
    <w:basedOn w:val="Heading4"/>
    <w:rsid w:val="002821B5"/>
    <w:pPr>
      <w:numPr>
        <w:ilvl w:val="0"/>
        <w:numId w:val="0"/>
      </w:numPr>
      <w:tabs>
        <w:tab w:val="left" w:pos="567"/>
        <w:tab w:val="left" w:pos="1211"/>
      </w:tabs>
      <w:spacing w:before="120" w:after="0"/>
      <w:ind w:left="720" w:hanging="284"/>
      <w:jc w:val="left"/>
    </w:pPr>
    <w:rPr>
      <w:rFonts w:ascii="Arial" w:hAnsi="Arial" w:cs="Arial"/>
      <w:kern w:val="1"/>
    </w:rPr>
  </w:style>
  <w:style w:type="paragraph" w:customStyle="1" w:styleId="numparg">
    <w:name w:val="numparg"/>
    <w:basedOn w:val="Heading1"/>
    <w:rsid w:val="002821B5"/>
    <w:pPr>
      <w:numPr>
        <w:numId w:val="5"/>
      </w:numPr>
      <w:tabs>
        <w:tab w:val="left" w:pos="567"/>
      </w:tabs>
      <w:spacing w:before="120" w:after="0"/>
      <w:jc w:val="left"/>
    </w:pPr>
    <w:rPr>
      <w:rFonts w:ascii="Arial" w:hAnsi="Arial" w:cs="Arial"/>
      <w:smallCaps w:val="0"/>
      <w:kern w:val="1"/>
      <w:lang w:val="en-US"/>
    </w:rPr>
  </w:style>
  <w:style w:type="paragraph" w:customStyle="1" w:styleId="Point0">
    <w:name w:val="Point 0"/>
    <w:basedOn w:val="Normal"/>
    <w:rsid w:val="002821B5"/>
    <w:pPr>
      <w:spacing w:before="120"/>
      <w:ind w:left="850" w:hanging="850"/>
    </w:pPr>
    <w:rPr>
      <w:sz w:val="24"/>
    </w:rPr>
  </w:style>
  <w:style w:type="paragraph" w:customStyle="1" w:styleId="CharCharChar1CharCharChar">
    <w:name w:val="Char Char Char1 Char Char Char"/>
    <w:basedOn w:val="Normal"/>
    <w:rsid w:val="002821B5"/>
    <w:pPr>
      <w:spacing w:after="0"/>
      <w:jc w:val="left"/>
    </w:pPr>
    <w:rPr>
      <w:rFonts w:ascii="Arial" w:hAnsi="Arial" w:cs="Arial"/>
      <w:szCs w:val="24"/>
      <w:lang w:val="pl-PL"/>
    </w:rPr>
  </w:style>
  <w:style w:type="paragraph" w:customStyle="1" w:styleId="CharCharChar">
    <w:name w:val="Char Char Char"/>
    <w:basedOn w:val="Normal"/>
    <w:rsid w:val="002821B5"/>
    <w:pPr>
      <w:spacing w:after="0"/>
      <w:jc w:val="left"/>
    </w:pPr>
    <w:rPr>
      <w:rFonts w:ascii="Arial" w:hAnsi="Arial" w:cs="Arial"/>
      <w:szCs w:val="24"/>
      <w:lang w:val="pl-PL"/>
    </w:rPr>
  </w:style>
  <w:style w:type="paragraph" w:customStyle="1" w:styleId="Point1">
    <w:name w:val="Point 1"/>
    <w:basedOn w:val="Normal"/>
    <w:rsid w:val="002821B5"/>
    <w:pPr>
      <w:spacing w:before="120"/>
      <w:ind w:left="1418" w:hanging="567"/>
    </w:pPr>
    <w:rPr>
      <w:sz w:val="24"/>
      <w:szCs w:val="24"/>
    </w:rPr>
  </w:style>
  <w:style w:type="paragraph" w:customStyle="1" w:styleId="Normal12a12b">
    <w:name w:val="Normal12a12b"/>
    <w:basedOn w:val="Normal"/>
    <w:rsid w:val="002821B5"/>
    <w:pPr>
      <w:widowControl w:val="0"/>
      <w:spacing w:before="240"/>
      <w:jc w:val="left"/>
    </w:pPr>
    <w:rPr>
      <w:rFonts w:ascii="Arial" w:hAnsi="Arial" w:cs="Arial"/>
      <w:lang w:val="it-IT"/>
    </w:rPr>
  </w:style>
  <w:style w:type="paragraph" w:customStyle="1" w:styleId="Numberedparagraph">
    <w:name w:val="Numbered paragraph"/>
    <w:basedOn w:val="Normal"/>
    <w:rsid w:val="002821B5"/>
    <w:pPr>
      <w:numPr>
        <w:numId w:val="1"/>
      </w:numPr>
      <w:spacing w:before="240" w:after="0"/>
      <w:jc w:val="left"/>
    </w:pPr>
    <w:rPr>
      <w:rFonts w:ascii="Arial" w:hAnsi="Arial" w:cs="Arial"/>
      <w:b/>
      <w:lang w:val="en-US"/>
    </w:rPr>
  </w:style>
  <w:style w:type="paragraph" w:customStyle="1" w:styleId="Char">
    <w:name w:val="Char"/>
    <w:basedOn w:val="Normal"/>
    <w:rsid w:val="002821B5"/>
    <w:pPr>
      <w:spacing w:after="0"/>
      <w:jc w:val="left"/>
    </w:pPr>
    <w:rPr>
      <w:rFonts w:ascii="Arial" w:hAnsi="Arial" w:cs="Arial"/>
      <w:szCs w:val="24"/>
      <w:lang w:val="pl-PL"/>
    </w:rPr>
  </w:style>
  <w:style w:type="paragraph" w:customStyle="1" w:styleId="QuotedText">
    <w:name w:val="Quoted Text"/>
    <w:basedOn w:val="Normal"/>
    <w:rsid w:val="002821B5"/>
    <w:pPr>
      <w:spacing w:before="120" w:line="360" w:lineRule="auto"/>
      <w:ind w:left="1417"/>
      <w:jc w:val="left"/>
    </w:pPr>
    <w:rPr>
      <w:rFonts w:ascii="Arial" w:hAnsi="Arial" w:cs="Arial"/>
    </w:rPr>
  </w:style>
  <w:style w:type="paragraph" w:customStyle="1" w:styleId="ManualNumPar1">
    <w:name w:val="Manual NumPar 1"/>
    <w:basedOn w:val="Normal"/>
    <w:next w:val="Text1Char"/>
    <w:rsid w:val="002821B5"/>
    <w:pPr>
      <w:spacing w:before="120"/>
      <w:ind w:left="850" w:hanging="850"/>
    </w:pPr>
    <w:rPr>
      <w:sz w:val="24"/>
      <w:szCs w:val="24"/>
    </w:rPr>
  </w:style>
  <w:style w:type="paragraph" w:customStyle="1" w:styleId="LO-normal">
    <w:name w:val="LO-normal"/>
    <w:basedOn w:val="Normal"/>
    <w:rsid w:val="002821B5"/>
    <w:pPr>
      <w:spacing w:line="360" w:lineRule="atLeast"/>
      <w:jc w:val="left"/>
    </w:pPr>
    <w:rPr>
      <w:rFonts w:ascii="Arial" w:hAnsi="Arial" w:cs="Arial"/>
      <w:sz w:val="26"/>
      <w:szCs w:val="26"/>
    </w:rPr>
  </w:style>
  <w:style w:type="paragraph" w:customStyle="1" w:styleId="CharCharChar1CharCharCharChar">
    <w:name w:val="Char Char Char1 Char Char Char Char"/>
    <w:basedOn w:val="Normal"/>
    <w:rsid w:val="002821B5"/>
    <w:pPr>
      <w:spacing w:after="0"/>
      <w:jc w:val="left"/>
    </w:pPr>
    <w:rPr>
      <w:rFonts w:ascii="Arial" w:hAnsi="Arial" w:cs="Arial"/>
      <w:szCs w:val="24"/>
      <w:lang w:val="pl-PL"/>
    </w:rPr>
  </w:style>
  <w:style w:type="paragraph" w:customStyle="1" w:styleId="ZchnZchn">
    <w:name w:val="Zchn Zchn"/>
    <w:basedOn w:val="Normal"/>
    <w:rsid w:val="002821B5"/>
    <w:pPr>
      <w:numPr>
        <w:numId w:val="3"/>
      </w:numPr>
      <w:spacing w:after="160" w:line="240" w:lineRule="exact"/>
      <w:jc w:val="left"/>
    </w:pPr>
    <w:rPr>
      <w:rFonts w:ascii="Arial" w:hAnsi="Arial" w:cs="Arial"/>
      <w:i/>
      <w:szCs w:val="24"/>
      <w:lang w:val="en-US"/>
    </w:rPr>
  </w:style>
  <w:style w:type="paragraph" w:customStyle="1" w:styleId="StileTitolo2LatinoGrassetto">
    <w:name w:val="Stile Titolo 2 + (Latino) Grassetto"/>
    <w:basedOn w:val="LO-normal"/>
    <w:rsid w:val="002821B5"/>
    <w:rPr>
      <w:b/>
      <w:sz w:val="24"/>
    </w:rPr>
  </w:style>
  <w:style w:type="paragraph" w:customStyle="1" w:styleId="CharCharChar1Char1">
    <w:name w:val="Char Char Char1 Char1"/>
    <w:basedOn w:val="Normal"/>
    <w:rsid w:val="002821B5"/>
    <w:pPr>
      <w:spacing w:after="0"/>
      <w:jc w:val="left"/>
    </w:pPr>
    <w:rPr>
      <w:szCs w:val="24"/>
      <w:lang w:val="pl-PL"/>
    </w:rPr>
  </w:style>
  <w:style w:type="paragraph" w:customStyle="1" w:styleId="Table-Text">
    <w:name w:val="Table-Text"/>
    <w:basedOn w:val="Normal"/>
    <w:rsid w:val="002821B5"/>
    <w:pPr>
      <w:spacing w:after="0"/>
      <w:jc w:val="left"/>
    </w:pPr>
    <w:rPr>
      <w:rFonts w:eastAsia="Calibri"/>
      <w:szCs w:val="22"/>
      <w:lang w:val="en-US"/>
    </w:rPr>
  </w:style>
  <w:style w:type="paragraph" w:customStyle="1" w:styleId="TableContents">
    <w:name w:val="Table Contents"/>
    <w:basedOn w:val="Normal"/>
    <w:rsid w:val="002821B5"/>
    <w:pPr>
      <w:suppressLineNumbers/>
    </w:pPr>
  </w:style>
  <w:style w:type="paragraph" w:customStyle="1" w:styleId="TableHeading">
    <w:name w:val="Table Heading"/>
    <w:basedOn w:val="TableContents"/>
    <w:rsid w:val="002821B5"/>
    <w:pPr>
      <w:jc w:val="center"/>
    </w:pPr>
    <w:rPr>
      <w:b/>
      <w:bCs/>
    </w:rPr>
  </w:style>
  <w:style w:type="paragraph" w:customStyle="1" w:styleId="FrameContents">
    <w:name w:val="Frame Contents"/>
    <w:basedOn w:val="Normal"/>
    <w:rsid w:val="002821B5"/>
  </w:style>
  <w:style w:type="paragraph" w:styleId="BalloonText">
    <w:name w:val="Balloon Text"/>
    <w:basedOn w:val="Normal"/>
    <w:link w:val="BalloonTextChar"/>
    <w:uiPriority w:val="99"/>
    <w:semiHidden/>
    <w:unhideWhenUsed/>
    <w:rsid w:val="00F24D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D38"/>
    <w:rPr>
      <w:rFonts w:ascii="Tahoma" w:eastAsia="Times New Roman" w:hAnsi="Tahoma" w:cs="Tahoma"/>
      <w:sz w:val="16"/>
      <w:szCs w:val="16"/>
      <w:lang w:val="en-GB"/>
    </w:rPr>
  </w:style>
  <w:style w:type="paragraph" w:styleId="ListParagraph">
    <w:name w:val="List Paragraph"/>
    <w:aliases w:val="Lista viñetas,Liste à puces retrait droite,Task Body,1st level - Bullet List Paragraph,Lettre d'introduction,Paragraphe de liste,Bullets_normal,Viñetas (Inicio Parrafo),3 Txt tabla,Zerrenda-paragrafoa,Bullet point,Normal bullet 2,Paragrap"/>
    <w:basedOn w:val="Normal"/>
    <w:link w:val="ListParagraphChar"/>
    <w:uiPriority w:val="34"/>
    <w:qFormat/>
    <w:rsid w:val="00362367"/>
    <w:pPr>
      <w:ind w:left="720"/>
      <w:contextualSpacing/>
    </w:pPr>
  </w:style>
  <w:style w:type="character" w:styleId="CommentReference">
    <w:name w:val="annotation reference"/>
    <w:basedOn w:val="DefaultParagraphFont"/>
    <w:uiPriority w:val="99"/>
    <w:unhideWhenUsed/>
    <w:rsid w:val="00362367"/>
    <w:rPr>
      <w:sz w:val="16"/>
      <w:szCs w:val="16"/>
    </w:rPr>
  </w:style>
  <w:style w:type="paragraph" w:styleId="CommentText">
    <w:name w:val="annotation text"/>
    <w:basedOn w:val="Normal"/>
    <w:link w:val="CommentTextChar"/>
    <w:uiPriority w:val="99"/>
    <w:unhideWhenUsed/>
    <w:rsid w:val="00362367"/>
    <w:rPr>
      <w:sz w:val="20"/>
    </w:rPr>
  </w:style>
  <w:style w:type="character" w:customStyle="1" w:styleId="CommentTextChar">
    <w:name w:val="Comment Text Char"/>
    <w:basedOn w:val="DefaultParagraphFont"/>
    <w:link w:val="CommentText"/>
    <w:uiPriority w:val="99"/>
    <w:rsid w:val="00362367"/>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62367"/>
    <w:rPr>
      <w:b/>
      <w:bCs/>
    </w:rPr>
  </w:style>
  <w:style w:type="character" w:customStyle="1" w:styleId="CommentSubjectChar">
    <w:name w:val="Comment Subject Char"/>
    <w:basedOn w:val="CommentTextChar"/>
    <w:link w:val="CommentSubject"/>
    <w:uiPriority w:val="99"/>
    <w:semiHidden/>
    <w:rsid w:val="00362367"/>
    <w:rPr>
      <w:rFonts w:ascii="Times New Roman" w:eastAsia="Times New Roman" w:hAnsi="Times New Roman" w:cs="Times New Roman"/>
      <w:b/>
      <w:bCs/>
      <w:sz w:val="20"/>
      <w:szCs w:val="20"/>
      <w:lang w:val="en-GB"/>
    </w:rPr>
  </w:style>
  <w:style w:type="table" w:styleId="TableGrid">
    <w:name w:val="Table Grid"/>
    <w:aliases w:val="SOFI_Legend-Table-Grid,None,CV1,TabelEcorys,CV table,Deloitte"/>
    <w:basedOn w:val="TableNormal"/>
    <w:uiPriority w:val="59"/>
    <w:rsid w:val="00614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A6799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ListBullet">
    <w:name w:val="List Bullet"/>
    <w:basedOn w:val="Normal"/>
    <w:rsid w:val="00DF29EC"/>
    <w:pPr>
      <w:numPr>
        <w:numId w:val="11"/>
      </w:numPr>
      <w:suppressAutoHyphens w:val="0"/>
      <w:spacing w:after="60"/>
      <w:ind w:left="284" w:hanging="284"/>
    </w:pPr>
    <w:rPr>
      <w:lang w:eastAsia="en-US"/>
    </w:rPr>
  </w:style>
  <w:style w:type="character" w:customStyle="1" w:styleId="ListParagraphChar">
    <w:name w:val="List Paragraph Char"/>
    <w:aliases w:val="Lista viñetas Char,Liste à puces retrait droite Char,Task Body Char,1st level - Bullet List Paragraph Char,Lettre d'introduction Char,Paragraphe de liste Char,Bullets_normal Char,Viñetas (Inicio Parrafo) Char,3 Txt tabla Char"/>
    <w:link w:val="ListParagraph"/>
    <w:uiPriority w:val="34"/>
    <w:qFormat/>
    <w:locked/>
    <w:rsid w:val="00DF29EC"/>
    <w:rPr>
      <w:rFonts w:ascii="Times New Roman" w:eastAsia="Times New Roman" w:hAnsi="Times New Roman" w:cs="Times New Roman"/>
      <w:szCs w:val="20"/>
      <w:lang w:val="en-GB"/>
    </w:rPr>
  </w:style>
  <w:style w:type="table" w:customStyle="1" w:styleId="Tabellagriglia4-colore11">
    <w:name w:val="Tabella griglia 4 - colore 11"/>
    <w:basedOn w:val="TableNormal"/>
    <w:uiPriority w:val="49"/>
    <w:rsid w:val="00DF29EC"/>
    <w:pPr>
      <w:spacing w:after="0" w:line="240" w:lineRule="auto"/>
    </w:pPr>
    <w:rPr>
      <w:rFonts w:ascii="Calibri" w:eastAsia="Calibri" w:hAnsi="Calibri" w:cs="Times New Roman"/>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ableofFigures">
    <w:name w:val="table of figures"/>
    <w:basedOn w:val="Normal"/>
    <w:next w:val="Normal"/>
    <w:uiPriority w:val="99"/>
    <w:rsid w:val="004523CE"/>
    <w:pPr>
      <w:suppressAutoHyphens w:val="0"/>
      <w:ind w:left="480" w:hanging="480"/>
    </w:pPr>
    <w:rPr>
      <w:lang w:eastAsia="en-US"/>
    </w:rPr>
  </w:style>
  <w:style w:type="paragraph" w:styleId="Revision">
    <w:name w:val="Revision"/>
    <w:hidden/>
    <w:uiPriority w:val="99"/>
    <w:semiHidden/>
    <w:rsid w:val="00514F7A"/>
    <w:pPr>
      <w:spacing w:after="0" w:line="240" w:lineRule="auto"/>
    </w:pPr>
    <w:rPr>
      <w:rFonts w:ascii="Times New Roman" w:eastAsia="Times New Roman" w:hAnsi="Times New Roman" w:cs="Times New Roman"/>
      <w:szCs w:val="20"/>
      <w:lang w:val="en-GB"/>
    </w:rPr>
  </w:style>
  <w:style w:type="paragraph" w:styleId="Bibliography">
    <w:name w:val="Bibliography"/>
    <w:basedOn w:val="Normal"/>
    <w:next w:val="Normal"/>
    <w:uiPriority w:val="37"/>
    <w:semiHidden/>
    <w:unhideWhenUsed/>
    <w:rsid w:val="00BC4278"/>
  </w:style>
  <w:style w:type="character" w:customStyle="1" w:styleId="normaltextrun">
    <w:name w:val="normaltextrun"/>
    <w:basedOn w:val="DefaultParagraphFont"/>
    <w:rsid w:val="00D266D1"/>
  </w:style>
  <w:style w:type="character" w:customStyle="1" w:styleId="eop">
    <w:name w:val="eop"/>
    <w:basedOn w:val="DefaultParagraphFont"/>
    <w:rsid w:val="00D266D1"/>
  </w:style>
  <w:style w:type="paragraph" w:customStyle="1" w:styleId="paragraph">
    <w:name w:val="paragraph"/>
    <w:basedOn w:val="Normal"/>
    <w:rsid w:val="00D266D1"/>
    <w:pPr>
      <w:suppressAutoHyphens w:val="0"/>
      <w:spacing w:before="100" w:beforeAutospacing="1" w:after="100" w:afterAutospacing="1"/>
      <w:jc w:val="left"/>
    </w:pPr>
    <w:rPr>
      <w:sz w:val="24"/>
      <w:szCs w:val="24"/>
      <w:lang w:val="en-US" w:eastAsia="en-US" w:bidi="he-IL"/>
    </w:rPr>
  </w:style>
  <w:style w:type="character" w:customStyle="1" w:styleId="contextualspellingandgrammarerror">
    <w:name w:val="contextualspellingandgrammarerror"/>
    <w:basedOn w:val="DefaultParagraphFont"/>
    <w:rsid w:val="00D266D1"/>
  </w:style>
  <w:style w:type="paragraph" w:styleId="Title">
    <w:name w:val="Title"/>
    <w:aliases w:val="Title Capa"/>
    <w:basedOn w:val="Normal"/>
    <w:next w:val="Normal"/>
    <w:link w:val="TitleChar"/>
    <w:uiPriority w:val="10"/>
    <w:qFormat/>
    <w:rsid w:val="00F4071F"/>
    <w:pPr>
      <w:suppressAutoHyphens w:val="0"/>
      <w:spacing w:before="240" w:after="360"/>
      <w:contextualSpacing/>
      <w:jc w:val="center"/>
    </w:pPr>
    <w:rPr>
      <w:rFonts w:eastAsiaTheme="majorEastAsia" w:cstheme="majorBidi"/>
      <w:b/>
      <w:color w:val="262626" w:themeColor="text1" w:themeTint="D9"/>
      <w:spacing w:val="-10"/>
      <w:kern w:val="28"/>
      <w:sz w:val="40"/>
      <w:szCs w:val="56"/>
      <w:lang w:eastAsia="en-US"/>
    </w:rPr>
  </w:style>
  <w:style w:type="character" w:customStyle="1" w:styleId="TitleChar">
    <w:name w:val="Title Char"/>
    <w:aliases w:val="Title Capa Char"/>
    <w:basedOn w:val="DefaultParagraphFont"/>
    <w:link w:val="Title"/>
    <w:uiPriority w:val="10"/>
    <w:rsid w:val="00F4071F"/>
    <w:rPr>
      <w:rFonts w:ascii="Open Sans" w:eastAsiaTheme="majorEastAsia" w:hAnsi="Open Sans" w:cstheme="majorBidi"/>
      <w:b/>
      <w:color w:val="262626" w:themeColor="text1" w:themeTint="D9"/>
      <w:spacing w:val="-10"/>
      <w:kern w:val="28"/>
      <w:sz w:val="40"/>
      <w:szCs w:val="56"/>
      <w:lang w:val="en-GB" w:eastAsia="en-US"/>
    </w:rPr>
  </w:style>
  <w:style w:type="table" w:customStyle="1" w:styleId="TableNormal1">
    <w:name w:val="Table Normal1"/>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2">
    <w:name w:val="Table Normal2"/>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3">
    <w:name w:val="Table Normal3"/>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4">
    <w:name w:val="Table Normal4"/>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5">
    <w:name w:val="Table Normal5"/>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6">
    <w:name w:val="Table Normal6"/>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7">
    <w:name w:val="Table Normal7"/>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character" w:styleId="Strong">
    <w:name w:val="Strong"/>
    <w:aliases w:val="footnotes"/>
    <w:basedOn w:val="DefaultParagraphFont"/>
    <w:uiPriority w:val="22"/>
    <w:qFormat/>
    <w:rsid w:val="00343067"/>
    <w:rPr>
      <w:rFonts w:ascii="Open Sans" w:hAnsi="Open Sans"/>
      <w:b w:val="0"/>
      <w:bCs/>
      <w:color w:val="6E5EBB"/>
      <w:sz w:val="16"/>
    </w:rPr>
  </w:style>
  <w:style w:type="character" w:styleId="SubtleReference">
    <w:name w:val="Subtle Reference"/>
    <w:aliases w:val="Subtle reference"/>
    <w:basedOn w:val="DefaultParagraphFont"/>
    <w:uiPriority w:val="31"/>
    <w:qFormat/>
    <w:rsid w:val="00343067"/>
    <w:rPr>
      <w:rFonts w:ascii="Open Sans" w:hAnsi="Open Sans"/>
      <w:caps w:val="0"/>
      <w:smallCaps/>
      <w:color w:val="5A5A5A" w:themeColor="text1" w:themeTint="A5"/>
      <w:sz w:val="22"/>
    </w:rPr>
  </w:style>
  <w:style w:type="table" w:customStyle="1" w:styleId="SPI">
    <w:name w:val="SPI"/>
    <w:basedOn w:val="TableNormal"/>
    <w:uiPriority w:val="99"/>
    <w:rsid w:val="00343067"/>
    <w:pPr>
      <w:spacing w:before="120" w:after="120" w:line="240" w:lineRule="auto"/>
      <w:jc w:val="center"/>
    </w:pPr>
    <w:rPr>
      <w:rFonts w:ascii="Open Sans" w:eastAsia="Open Sans" w:hAnsi="Open Sans" w:cs="Open Sans"/>
      <w:sz w:val="16"/>
      <w:lang w:val="en-GB" w:eastAsia="en-US"/>
    </w:rPr>
    <w:tblPr>
      <w:tblStyleRowBandSize w:val="1"/>
      <w:tblStyleColBandSize w:val="1"/>
      <w:tblBorders>
        <w:bottom w:val="single" w:sz="2" w:space="0" w:color="5B9BD5" w:themeColor="accent1"/>
        <w:insideH w:val="single" w:sz="2" w:space="0" w:color="5B9BD5" w:themeColor="accent1"/>
      </w:tblBorders>
    </w:tblPr>
    <w:tcPr>
      <w:shd w:val="clear" w:color="auto" w:fill="44546A" w:themeFill="text2"/>
      <w:vAlign w:val="center"/>
    </w:tcPr>
    <w:tblStylePr w:type="firstRow">
      <w:pPr>
        <w:wordWrap/>
        <w:spacing w:beforeLines="0" w:beforeAutospacing="0" w:afterLines="0" w:afterAutospacing="0" w:line="240" w:lineRule="auto"/>
        <w:contextualSpacing w:val="0"/>
      </w:pPr>
      <w:rPr>
        <w:rFonts w:asciiTheme="minorHAnsi" w:hAnsiTheme="minorHAnsi"/>
        <w:color w:val="44546A" w:themeColor="text2"/>
        <w:sz w:val="16"/>
      </w:rPr>
      <w:tblPr/>
      <w:tcPr>
        <w:shd w:val="clear" w:color="auto" w:fill="5B9BD5" w:themeFill="accent1"/>
      </w:tcPr>
    </w:tblStylePr>
    <w:tblStylePr w:type="lastRow">
      <w:rPr>
        <w:sz w:val="16"/>
      </w:rPr>
      <w:tblPr/>
      <w:tcPr>
        <w:tcBorders>
          <w:bottom w:val="nil"/>
        </w:tcBorders>
        <w:shd w:val="clear" w:color="auto" w:fill="ED7D31" w:themeFill="accent2"/>
      </w:tcPr>
    </w:tblStylePr>
    <w:tblStylePr w:type="band1Vert">
      <w:tblPr/>
      <w:tcPr>
        <w:shd w:val="clear" w:color="auto" w:fill="44546A" w:themeFill="text2"/>
      </w:tcPr>
    </w:tblStylePr>
    <w:tblStylePr w:type="band1Horz">
      <w:tblPr/>
      <w:tcPr>
        <w:shd w:val="clear" w:color="auto" w:fill="44546A" w:themeFill="text2"/>
      </w:tcPr>
    </w:tblStylePr>
    <w:tblStylePr w:type="band2Horz">
      <w:tblPr/>
      <w:tcPr>
        <w:shd w:val="clear" w:color="auto" w:fill="44546A" w:themeFill="text2"/>
      </w:tcPr>
    </w:tblStylePr>
    <w:tblStylePr w:type="nwCell">
      <w:rPr>
        <w:i w:val="0"/>
      </w:rPr>
    </w:tblStylePr>
  </w:style>
  <w:style w:type="table" w:customStyle="1" w:styleId="TabeladeLista3-Destaque11">
    <w:name w:val="Tabela de Lista 3 - Destaque 11"/>
    <w:basedOn w:val="TableNormal"/>
    <w:uiPriority w:val="48"/>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Tabela">
    <w:name w:val="Tabela"/>
    <w:basedOn w:val="Caption"/>
    <w:rsid w:val="00343067"/>
    <w:pPr>
      <w:suppressLineNumbers w:val="0"/>
      <w:suppressAutoHyphens w:val="0"/>
      <w:spacing w:after="200"/>
    </w:pPr>
    <w:rPr>
      <w:rFonts w:eastAsia="Open Sans" w:cs="Open Sans"/>
      <w:b w:val="0"/>
      <w:i/>
      <w:color w:val="6E5EBB"/>
      <w:sz w:val="16"/>
      <w:szCs w:val="18"/>
      <w:lang w:eastAsia="en-US"/>
    </w:rPr>
  </w:style>
  <w:style w:type="paragraph" w:styleId="TOCHeading">
    <w:name w:val="TOC Heading"/>
    <w:basedOn w:val="Heading1"/>
    <w:next w:val="Normal"/>
    <w:uiPriority w:val="39"/>
    <w:unhideWhenUsed/>
    <w:qFormat/>
    <w:rsid w:val="00343067"/>
    <w:pPr>
      <w:keepLines/>
      <w:pageBreakBefore w:val="0"/>
      <w:numPr>
        <w:numId w:val="0"/>
      </w:numPr>
      <w:pBdr>
        <w:top w:val="nil"/>
        <w:left w:val="nil"/>
        <w:bottom w:val="nil"/>
        <w:right w:val="nil"/>
        <w:between w:val="nil"/>
      </w:pBdr>
      <w:shd w:val="clear" w:color="auto" w:fill="auto"/>
      <w:suppressAutoHyphens w:val="0"/>
      <w:spacing w:before="120" w:after="0" w:line="259" w:lineRule="auto"/>
      <w:jc w:val="left"/>
      <w:outlineLvl w:val="9"/>
    </w:pPr>
    <w:rPr>
      <w:rFonts w:eastAsia="Open Sans" w:cs="Open Sans"/>
      <w:smallCaps w:val="0"/>
      <w:color w:val="6E5EBB"/>
      <w:sz w:val="32"/>
      <w:szCs w:val="32"/>
      <w:lang w:eastAsia="pt-PT"/>
    </w:rPr>
  </w:style>
  <w:style w:type="character" w:styleId="BookTitle">
    <w:name w:val="Book Title"/>
    <w:aliases w:val="Separador"/>
    <w:uiPriority w:val="33"/>
    <w:rsid w:val="00343067"/>
    <w:rPr>
      <w:rFonts w:ascii="Montserrat" w:hAnsi="Montserrat"/>
      <w:color w:val="4D4B9F"/>
      <w:sz w:val="52"/>
      <w:lang w:val="en-GB"/>
    </w:rPr>
  </w:style>
  <w:style w:type="paragraph" w:customStyle="1" w:styleId="SEPARADORES">
    <w:name w:val="SEPARADORES"/>
    <w:basedOn w:val="Normal"/>
    <w:link w:val="SEPARADORESCarter"/>
    <w:rsid w:val="00343067"/>
    <w:pPr>
      <w:suppressAutoHyphens w:val="0"/>
      <w:spacing w:line="276" w:lineRule="auto"/>
      <w:jc w:val="right"/>
    </w:pPr>
    <w:rPr>
      <w:rFonts w:eastAsia="Open Sans" w:cs="Open Sans"/>
      <w:b/>
      <w:color w:val="FFFFFF" w:themeColor="background1"/>
      <w:sz w:val="60"/>
      <w:szCs w:val="22"/>
      <w:lang w:eastAsia="en-US"/>
    </w:rPr>
  </w:style>
  <w:style w:type="paragraph" w:customStyle="1" w:styleId="SUBTITULO-SEPARADOR">
    <w:name w:val="SUBTITULO-SEPARADOR"/>
    <w:basedOn w:val="Normal"/>
    <w:link w:val="SUBTITULO-SEPARADORCarter"/>
    <w:rsid w:val="00343067"/>
    <w:pPr>
      <w:suppressAutoHyphens w:val="0"/>
      <w:spacing w:line="259" w:lineRule="auto"/>
      <w:jc w:val="left"/>
    </w:pPr>
    <w:rPr>
      <w:rFonts w:eastAsia="Open Sans" w:cs="Open Sans"/>
      <w:color w:val="FFFFFF" w:themeColor="background1"/>
      <w:sz w:val="28"/>
      <w:szCs w:val="22"/>
      <w:lang w:eastAsia="en-US"/>
    </w:rPr>
  </w:style>
  <w:style w:type="character" w:customStyle="1" w:styleId="SEPARADORESCarter">
    <w:name w:val="SEPARADORES Caráter"/>
    <w:basedOn w:val="DefaultParagraphFont"/>
    <w:link w:val="SEPARADORES"/>
    <w:rsid w:val="00343067"/>
    <w:rPr>
      <w:rFonts w:ascii="Open Sans" w:eastAsia="Open Sans" w:hAnsi="Open Sans" w:cs="Open Sans"/>
      <w:b/>
      <w:color w:val="FFFFFF" w:themeColor="background1"/>
      <w:sz w:val="60"/>
      <w:lang w:val="en-GB" w:eastAsia="en-US"/>
    </w:rPr>
  </w:style>
  <w:style w:type="character" w:customStyle="1" w:styleId="SUBTITULO-SEPARADORCarter">
    <w:name w:val="SUBTITULO-SEPARADOR Caráter"/>
    <w:basedOn w:val="DefaultParagraphFont"/>
    <w:link w:val="SUBTITULO-SEPARADOR"/>
    <w:rsid w:val="00343067"/>
    <w:rPr>
      <w:rFonts w:ascii="Open Sans" w:eastAsia="Open Sans" w:hAnsi="Open Sans" w:cs="Open Sans"/>
      <w:color w:val="FFFFFF" w:themeColor="background1"/>
      <w:sz w:val="28"/>
      <w:lang w:val="en-GB" w:eastAsia="en-US"/>
    </w:rPr>
  </w:style>
  <w:style w:type="character" w:customStyle="1" w:styleId="shorttext">
    <w:name w:val="short_text"/>
    <w:basedOn w:val="DefaultParagraphFont"/>
    <w:rsid w:val="00343067"/>
  </w:style>
  <w:style w:type="table" w:styleId="ListTable4-Accent2">
    <w:name w:val="List Table 4 Accent 2"/>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1">
    <w:name w:val="List Table 3 Accent 1"/>
    <w:basedOn w:val="TableNormal"/>
    <w:uiPriority w:val="48"/>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GridLight">
    <w:name w:val="Grid Table Light"/>
    <w:basedOn w:val="TableNormal"/>
    <w:uiPriority w:val="40"/>
    <w:rsid w:val="00343067"/>
    <w:pPr>
      <w:spacing w:after="0" w:line="240" w:lineRule="auto"/>
      <w:jc w:val="both"/>
    </w:pPr>
    <w:rPr>
      <w:rFonts w:ascii="Open Sans" w:eastAsia="Open Sans" w:hAnsi="Open Sans" w:cs="Open Sans"/>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rsid w:val="00343067"/>
    <w:pPr>
      <w:widowControl w:val="0"/>
      <w:suppressAutoHyphens w:val="0"/>
      <w:autoSpaceDE w:val="0"/>
      <w:autoSpaceDN w:val="0"/>
      <w:spacing w:before="1" w:after="0"/>
      <w:ind w:left="110"/>
      <w:jc w:val="left"/>
    </w:pPr>
    <w:rPr>
      <w:rFonts w:ascii="Calibri" w:eastAsia="Calibri" w:hAnsi="Calibri" w:cs="Calibri"/>
      <w:szCs w:val="22"/>
      <w:lang w:val="en-US" w:eastAsia="en-US" w:bidi="en-US"/>
    </w:rPr>
  </w:style>
  <w:style w:type="paragraph" w:customStyle="1" w:styleId="Text">
    <w:name w:val="Text"/>
    <w:basedOn w:val="Normal"/>
    <w:link w:val="TextCar"/>
    <w:rsid w:val="00343067"/>
    <w:pPr>
      <w:suppressAutoHyphens w:val="0"/>
      <w:spacing w:after="200" w:line="276" w:lineRule="auto"/>
    </w:pPr>
    <w:rPr>
      <w:rFonts w:asciiTheme="minorHAnsi" w:hAnsiTheme="minorHAnsi" w:cs="Open Sans"/>
      <w:spacing w:val="6"/>
      <w:szCs w:val="22"/>
      <w:lang w:eastAsia="fr-FR"/>
    </w:rPr>
  </w:style>
  <w:style w:type="character" w:customStyle="1" w:styleId="TextCar">
    <w:name w:val="Text Car"/>
    <w:basedOn w:val="DefaultParagraphFont"/>
    <w:link w:val="Text"/>
    <w:rsid w:val="00343067"/>
    <w:rPr>
      <w:rFonts w:eastAsia="Times New Roman" w:cs="Open Sans"/>
      <w:spacing w:val="6"/>
      <w:lang w:val="en-GB" w:eastAsia="fr-FR"/>
    </w:rPr>
  </w:style>
  <w:style w:type="paragraph" w:customStyle="1" w:styleId="Annex1">
    <w:name w:val="Annex 1"/>
    <w:basedOn w:val="Normal"/>
    <w:next w:val="Text"/>
    <w:autoRedefine/>
    <w:rsid w:val="00343067"/>
    <w:pPr>
      <w:keepNext/>
      <w:pageBreakBefore/>
      <w:pBdr>
        <w:bottom w:val="single" w:sz="4" w:space="1" w:color="auto"/>
      </w:pBdr>
      <w:tabs>
        <w:tab w:val="left" w:pos="426"/>
      </w:tabs>
      <w:suppressAutoHyphens w:val="0"/>
      <w:spacing w:before="240" w:after="200" w:line="276" w:lineRule="auto"/>
      <w:outlineLvl w:val="0"/>
    </w:pPr>
    <w:rPr>
      <w:rFonts w:eastAsia="Open Sans" w:cs="Open Sans"/>
      <w:sz w:val="36"/>
      <w:szCs w:val="36"/>
      <w:lang w:eastAsia="en-US"/>
    </w:rPr>
  </w:style>
  <w:style w:type="paragraph" w:customStyle="1" w:styleId="Annex2">
    <w:name w:val="Annex 2"/>
    <w:basedOn w:val="Normal"/>
    <w:next w:val="Text"/>
    <w:autoRedefine/>
    <w:rsid w:val="00343067"/>
    <w:pPr>
      <w:tabs>
        <w:tab w:val="left" w:pos="992"/>
      </w:tabs>
      <w:suppressAutoHyphens w:val="0"/>
      <w:spacing w:before="240" w:after="60" w:line="276" w:lineRule="auto"/>
      <w:ind w:left="576" w:hanging="576"/>
      <w:outlineLvl w:val="1"/>
    </w:pPr>
    <w:rPr>
      <w:rFonts w:cs="Open Sans"/>
      <w:sz w:val="28"/>
      <w:szCs w:val="28"/>
      <w:lang w:eastAsia="fr-FR"/>
    </w:rPr>
  </w:style>
  <w:style w:type="paragraph" w:customStyle="1" w:styleId="Annex3">
    <w:name w:val="Annex 3"/>
    <w:basedOn w:val="Annex2"/>
    <w:next w:val="Text"/>
    <w:rsid w:val="00343067"/>
    <w:pPr>
      <w:tabs>
        <w:tab w:val="left" w:pos="1440"/>
      </w:tabs>
      <w:ind w:left="1077" w:hanging="357"/>
      <w:outlineLvl w:val="2"/>
    </w:pPr>
    <w:rPr>
      <w:b/>
      <w:sz w:val="24"/>
      <w:szCs w:val="24"/>
    </w:rPr>
  </w:style>
  <w:style w:type="paragraph" w:customStyle="1" w:styleId="Annex4">
    <w:name w:val="Annex 4"/>
    <w:basedOn w:val="Annex3"/>
    <w:rsid w:val="00343067"/>
    <w:pPr>
      <w:numPr>
        <w:ilvl w:val="3"/>
        <w:numId w:val="13"/>
      </w:numPr>
      <w:outlineLvl w:val="3"/>
    </w:pPr>
    <w:rPr>
      <w:b w:val="0"/>
    </w:rPr>
  </w:style>
  <w:style w:type="paragraph" w:customStyle="1" w:styleId="Annex5">
    <w:name w:val="Annex 5"/>
    <w:basedOn w:val="Annex4"/>
    <w:rsid w:val="00343067"/>
    <w:pPr>
      <w:numPr>
        <w:ilvl w:val="4"/>
      </w:numPr>
      <w:outlineLvl w:val="4"/>
    </w:pPr>
    <w:rPr>
      <w:i/>
    </w:rPr>
  </w:style>
  <w:style w:type="paragraph" w:customStyle="1" w:styleId="Default">
    <w:name w:val="Default"/>
    <w:rsid w:val="00343067"/>
    <w:pPr>
      <w:autoSpaceDE w:val="0"/>
      <w:autoSpaceDN w:val="0"/>
      <w:adjustRightInd w:val="0"/>
      <w:spacing w:after="0" w:line="240" w:lineRule="auto"/>
      <w:jc w:val="both"/>
    </w:pPr>
    <w:rPr>
      <w:rFonts w:ascii="Calibri" w:eastAsia="Times New Roman" w:hAnsi="Calibri" w:cs="Calibri"/>
      <w:color w:val="000000"/>
      <w:sz w:val="24"/>
      <w:szCs w:val="24"/>
      <w:lang w:val="ru-RU" w:eastAsia="ru-RU"/>
    </w:rPr>
  </w:style>
  <w:style w:type="table" w:styleId="GridTable4-Accent1">
    <w:name w:val="Grid Table 4 Accent 1"/>
    <w:basedOn w:val="TableNormal"/>
    <w:uiPriority w:val="49"/>
    <w:rsid w:val="00343067"/>
    <w:pPr>
      <w:spacing w:after="0" w:line="240" w:lineRule="auto"/>
      <w:jc w:val="both"/>
    </w:pPr>
    <w:rPr>
      <w:rFonts w:ascii="Calibri" w:hAnsi="Calibri" w:cs="Times New Roman"/>
      <w:sz w:val="20"/>
      <w:szCs w:val="20"/>
      <w:lang w:val="fr-FR" w:eastAsia="fr-F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itrecentr">
    <w:name w:val="Titre centré"/>
    <w:basedOn w:val="Normal"/>
    <w:link w:val="TitrecentrCar"/>
    <w:rsid w:val="00343067"/>
    <w:pPr>
      <w:suppressAutoHyphens w:val="0"/>
      <w:spacing w:after="200" w:line="276" w:lineRule="auto"/>
      <w:jc w:val="center"/>
    </w:pPr>
    <w:rPr>
      <w:rFonts w:asciiTheme="minorHAnsi" w:eastAsia="Open Sans" w:hAnsiTheme="minorHAnsi" w:cs="Open Sans"/>
      <w:b/>
      <w:sz w:val="48"/>
      <w:szCs w:val="22"/>
      <w:lang w:eastAsia="en-US"/>
    </w:rPr>
  </w:style>
  <w:style w:type="character" w:customStyle="1" w:styleId="TitrecentrCar">
    <w:name w:val="Titre centré Car"/>
    <w:basedOn w:val="DefaultParagraphFont"/>
    <w:link w:val="Titrecentr"/>
    <w:rsid w:val="00343067"/>
    <w:rPr>
      <w:rFonts w:eastAsia="Open Sans" w:cs="Open Sans"/>
      <w:b/>
      <w:sz w:val="48"/>
      <w:lang w:val="en-GB" w:eastAsia="en-US"/>
    </w:rPr>
  </w:style>
  <w:style w:type="table" w:styleId="GridTable1Light-Accent5">
    <w:name w:val="Grid Table 1 Light Accent 5"/>
    <w:basedOn w:val="TableNormal"/>
    <w:uiPriority w:val="46"/>
    <w:rsid w:val="00343067"/>
    <w:pPr>
      <w:spacing w:after="0" w:line="240" w:lineRule="auto"/>
      <w:jc w:val="both"/>
    </w:pPr>
    <w:rPr>
      <w:rFonts w:ascii="Calibri" w:hAnsi="Calibri" w:cs="Times New Roman"/>
      <w:sz w:val="20"/>
      <w:szCs w:val="20"/>
      <w:lang w:val="fr-FR" w:eastAsia="fr-FR"/>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43067"/>
    <w:pPr>
      <w:spacing w:after="0" w:line="240" w:lineRule="auto"/>
      <w:jc w:val="both"/>
    </w:pPr>
    <w:rPr>
      <w:rFonts w:ascii="Open Sans" w:eastAsia="Open Sans" w:hAnsi="Open Sans" w:cs="Open Sans"/>
      <w:lang w:val="fr-FR"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4">
    <w:name w:val="List Table 4 Accent 4"/>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ullets">
    <w:name w:val="Bullets"/>
    <w:basedOn w:val="Text"/>
    <w:autoRedefine/>
    <w:rsid w:val="00343067"/>
    <w:pPr>
      <w:tabs>
        <w:tab w:val="num" w:pos="720"/>
        <w:tab w:val="left" w:pos="851"/>
      </w:tabs>
      <w:spacing w:after="0" w:line="240" w:lineRule="auto"/>
      <w:ind w:left="1211" w:hanging="720"/>
    </w:pPr>
    <w:rPr>
      <w:rFonts w:ascii="Open Sans" w:hAnsi="Open Sans" w:cs="Times New Roman"/>
      <w:spacing w:val="0"/>
      <w:szCs w:val="24"/>
      <w:lang w:val="fr-FR"/>
    </w:rPr>
  </w:style>
  <w:style w:type="paragraph" w:customStyle="1" w:styleId="CSATitre1">
    <w:name w:val="CSA Titre 1"/>
    <w:basedOn w:val="Normal"/>
    <w:rsid w:val="00343067"/>
    <w:pPr>
      <w:widowControl w:val="0"/>
      <w:pBdr>
        <w:bottom w:val="single" w:sz="12" w:space="1" w:color="002060"/>
      </w:pBdr>
      <w:tabs>
        <w:tab w:val="num" w:pos="360"/>
      </w:tabs>
      <w:suppressAutoHyphens w:val="0"/>
      <w:spacing w:before="240" w:after="240"/>
      <w:ind w:left="360" w:hanging="360"/>
    </w:pPr>
    <w:rPr>
      <w:rFonts w:asciiTheme="minorHAnsi" w:eastAsia="SimSun" w:hAnsiTheme="minorHAnsi" w:cs="Calibri"/>
      <w:b/>
      <w:noProof/>
      <w:color w:val="323E4F" w:themeColor="text2" w:themeShade="BF"/>
      <w:sz w:val="28"/>
      <w:szCs w:val="24"/>
      <w:lang w:val="en-US"/>
    </w:rPr>
  </w:style>
  <w:style w:type="paragraph" w:customStyle="1" w:styleId="CSATitre4">
    <w:name w:val="CSA Titre 4"/>
    <w:basedOn w:val="Heading3"/>
    <w:rsid w:val="00343067"/>
    <w:pPr>
      <w:numPr>
        <w:ilvl w:val="0"/>
        <w:numId w:val="0"/>
      </w:numPr>
      <w:pBdr>
        <w:top w:val="nil"/>
        <w:left w:val="nil"/>
        <w:bottom w:val="nil"/>
        <w:right w:val="nil"/>
        <w:between w:val="nil"/>
      </w:pBdr>
      <w:tabs>
        <w:tab w:val="num" w:pos="3489"/>
      </w:tabs>
      <w:suppressAutoHyphens w:val="0"/>
      <w:spacing w:before="120"/>
      <w:ind w:left="3057" w:hanging="648"/>
    </w:pPr>
    <w:rPr>
      <w:rFonts w:ascii="Times New Roman" w:eastAsia="+mn-ea" w:hAnsi="Times New Roman"/>
      <w:b w:val="0"/>
      <w:bCs/>
      <w:i/>
      <w:iCs/>
      <w:color w:val="323E4F" w:themeColor="text2" w:themeShade="BF"/>
      <w:spacing w:val="10"/>
      <w:sz w:val="22"/>
      <w:szCs w:val="28"/>
      <w:lang w:eastAsia="fr-FR"/>
    </w:rPr>
  </w:style>
  <w:style w:type="character" w:customStyle="1" w:styleId="Mencinsinresolver1">
    <w:name w:val="Mención sin resolver1"/>
    <w:basedOn w:val="DefaultParagraphFont"/>
    <w:uiPriority w:val="99"/>
    <w:semiHidden/>
    <w:unhideWhenUsed/>
    <w:rsid w:val="00343067"/>
    <w:rPr>
      <w:color w:val="605E5C"/>
      <w:shd w:val="clear" w:color="auto" w:fill="E1DFDD"/>
    </w:rPr>
  </w:style>
  <w:style w:type="table" w:styleId="GridTable2-Accent4">
    <w:name w:val="Grid Table 2 Accent 4"/>
    <w:basedOn w:val="TableNormal"/>
    <w:uiPriority w:val="47"/>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ListTable4-Accent6">
    <w:name w:val="List Table 4 Accent 6"/>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e24kjd">
    <w:name w:val="e24kjd"/>
    <w:basedOn w:val="DefaultParagraphFont"/>
    <w:rsid w:val="00343067"/>
  </w:style>
  <w:style w:type="character" w:customStyle="1" w:styleId="jsx-671803276">
    <w:name w:val="jsx-671803276"/>
    <w:basedOn w:val="DefaultParagraphFont"/>
    <w:rsid w:val="00343067"/>
  </w:style>
  <w:style w:type="character" w:customStyle="1" w:styleId="tlid-translation">
    <w:name w:val="tlid-translation"/>
    <w:basedOn w:val="DefaultParagraphFont"/>
    <w:rsid w:val="00343067"/>
  </w:style>
  <w:style w:type="character" w:customStyle="1" w:styleId="background-details">
    <w:name w:val="background-details"/>
    <w:basedOn w:val="DefaultParagraphFont"/>
    <w:rsid w:val="00343067"/>
  </w:style>
  <w:style w:type="character" w:customStyle="1" w:styleId="freebirdanalyticsviewquestiontitle">
    <w:name w:val="freebirdanalyticsviewquestiontitle"/>
    <w:basedOn w:val="DefaultParagraphFont"/>
    <w:rsid w:val="00343067"/>
  </w:style>
  <w:style w:type="table" w:customStyle="1" w:styleId="155">
    <w:name w:val="15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0" w:type="dxa"/>
        <w:right w:w="0" w:type="dxa"/>
      </w:tblCellMar>
    </w:tblPr>
  </w:style>
  <w:style w:type="table" w:customStyle="1" w:styleId="154">
    <w:name w:val="15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0" w:type="dxa"/>
        <w:right w:w="0" w:type="dxa"/>
      </w:tblCellMar>
    </w:tblPr>
  </w:style>
  <w:style w:type="table" w:customStyle="1" w:styleId="153">
    <w:name w:val="15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52">
    <w:name w:val="15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51">
    <w:name w:val="15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50">
    <w:name w:val="15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49">
    <w:name w:val="14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48">
    <w:name w:val="14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7">
    <w:name w:val="14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6">
    <w:name w:val="14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5">
    <w:name w:val="145"/>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44">
    <w:name w:val="144"/>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43">
    <w:name w:val="143"/>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2">
    <w:name w:val="142"/>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1">
    <w:name w:val="141"/>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0">
    <w:name w:val="140"/>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9">
    <w:name w:val="139"/>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8">
    <w:name w:val="138"/>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7">
    <w:name w:val="137"/>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6">
    <w:name w:val="136"/>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5">
    <w:name w:val="135"/>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4">
    <w:name w:val="134"/>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3">
    <w:name w:val="133"/>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2">
    <w:name w:val="132"/>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1">
    <w:name w:val="131"/>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0">
    <w:name w:val="130"/>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9">
    <w:name w:val="129"/>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8">
    <w:name w:val="128"/>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7">
    <w:name w:val="127"/>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6">
    <w:name w:val="126"/>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5">
    <w:name w:val="125"/>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4">
    <w:name w:val="124"/>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3">
    <w:name w:val="123"/>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2">
    <w:name w:val="122"/>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1">
    <w:name w:val="121"/>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paragraph" w:customStyle="1" w:styleId="delTitle">
    <w:name w:val="del_Title"/>
    <w:basedOn w:val="Normal"/>
    <w:link w:val="delTitleCar"/>
    <w:rsid w:val="00343067"/>
    <w:pPr>
      <w:widowControl w:val="0"/>
      <w:pBdr>
        <w:top w:val="nil"/>
        <w:left w:val="nil"/>
        <w:bottom w:val="nil"/>
        <w:right w:val="nil"/>
        <w:between w:val="nil"/>
      </w:pBdr>
      <w:suppressAutoHyphens w:val="0"/>
      <w:spacing w:before="1" w:after="0"/>
      <w:jc w:val="left"/>
    </w:pPr>
    <w:rPr>
      <w:rFonts w:eastAsia="Open Sans" w:cs="Open Sans"/>
      <w:color w:val="01547E"/>
      <w:sz w:val="20"/>
      <w:lang w:eastAsia="en-US"/>
    </w:rPr>
  </w:style>
  <w:style w:type="paragraph" w:customStyle="1" w:styleId="DelNumber">
    <w:name w:val="Del_Number"/>
    <w:basedOn w:val="Normal"/>
    <w:link w:val="DelNumberCar"/>
    <w:rsid w:val="00343067"/>
    <w:pPr>
      <w:widowControl w:val="0"/>
      <w:pBdr>
        <w:top w:val="nil"/>
        <w:left w:val="nil"/>
        <w:bottom w:val="nil"/>
        <w:right w:val="nil"/>
        <w:between w:val="nil"/>
      </w:pBdr>
      <w:suppressAutoHyphens w:val="0"/>
      <w:spacing w:before="1" w:after="0"/>
      <w:jc w:val="left"/>
    </w:pPr>
    <w:rPr>
      <w:rFonts w:eastAsia="Open Sans" w:cs="Open Sans"/>
      <w:color w:val="01547E"/>
      <w:sz w:val="20"/>
      <w:lang w:eastAsia="en-US"/>
    </w:rPr>
  </w:style>
  <w:style w:type="character" w:customStyle="1" w:styleId="delTitleCar">
    <w:name w:val="del_Title Car"/>
    <w:basedOn w:val="DefaultParagraphFont"/>
    <w:link w:val="delTitle"/>
    <w:rsid w:val="00343067"/>
    <w:rPr>
      <w:rFonts w:ascii="Open Sans" w:eastAsia="Open Sans" w:hAnsi="Open Sans" w:cs="Open Sans"/>
      <w:color w:val="01547E"/>
      <w:sz w:val="20"/>
      <w:szCs w:val="20"/>
      <w:lang w:val="en-GB" w:eastAsia="en-US"/>
    </w:rPr>
  </w:style>
  <w:style w:type="character" w:customStyle="1" w:styleId="DelNumberCar">
    <w:name w:val="Del_Number Car"/>
    <w:basedOn w:val="DefaultParagraphFont"/>
    <w:link w:val="DelNumber"/>
    <w:rsid w:val="00343067"/>
    <w:rPr>
      <w:rFonts w:ascii="Open Sans" w:eastAsia="Open Sans" w:hAnsi="Open Sans" w:cs="Open Sans"/>
      <w:color w:val="01547E"/>
      <w:sz w:val="20"/>
      <w:szCs w:val="20"/>
      <w:lang w:val="en-GB" w:eastAsia="en-US"/>
    </w:rPr>
  </w:style>
  <w:style w:type="paragraph" w:styleId="NormalWeb">
    <w:name w:val="Normal (Web)"/>
    <w:basedOn w:val="Normal"/>
    <w:uiPriority w:val="99"/>
    <w:unhideWhenUsed/>
    <w:rsid w:val="00343067"/>
    <w:pPr>
      <w:suppressAutoHyphens w:val="0"/>
      <w:spacing w:before="100" w:beforeAutospacing="1" w:after="100" w:afterAutospacing="1"/>
      <w:jc w:val="left"/>
    </w:pPr>
    <w:rPr>
      <w:rFonts w:ascii="Times New Roman" w:hAnsi="Times New Roman"/>
      <w:sz w:val="24"/>
      <w:szCs w:val="24"/>
      <w:lang w:val="es-ES" w:eastAsia="en-US"/>
    </w:rPr>
  </w:style>
  <w:style w:type="character" w:styleId="SubtleEmphasis">
    <w:name w:val="Subtle Emphasis"/>
    <w:basedOn w:val="DefaultParagraphFont"/>
    <w:uiPriority w:val="19"/>
    <w:rsid w:val="00343067"/>
    <w:rPr>
      <w:rFonts w:ascii="Open Sans" w:hAnsi="Open Sans"/>
      <w:i/>
      <w:iCs/>
      <w:color w:val="404040" w:themeColor="text1" w:themeTint="BF"/>
      <w:sz w:val="22"/>
    </w:rPr>
  </w:style>
  <w:style w:type="character" w:styleId="IntenseEmphasis">
    <w:name w:val="Intense Emphasis"/>
    <w:basedOn w:val="DefaultParagraphFont"/>
    <w:uiPriority w:val="21"/>
    <w:rsid w:val="00343067"/>
    <w:rPr>
      <w:i/>
      <w:iCs/>
      <w:color w:val="6E5EBB"/>
    </w:rPr>
  </w:style>
  <w:style w:type="paragraph" w:styleId="Quote">
    <w:name w:val="Quote"/>
    <w:basedOn w:val="Normal"/>
    <w:next w:val="Normal"/>
    <w:link w:val="QuoteChar"/>
    <w:autoRedefine/>
    <w:uiPriority w:val="29"/>
    <w:qFormat/>
    <w:rsid w:val="00343067"/>
    <w:pPr>
      <w:suppressAutoHyphens w:val="0"/>
      <w:spacing w:before="200" w:after="160" w:line="276" w:lineRule="auto"/>
      <w:ind w:left="864" w:right="864"/>
      <w:jc w:val="center"/>
    </w:pPr>
    <w:rPr>
      <w:rFonts w:eastAsia="Open Sans" w:cs="Open Sans"/>
      <w:i/>
      <w:iCs/>
      <w:color w:val="404040" w:themeColor="text1" w:themeTint="BF"/>
      <w:szCs w:val="22"/>
      <w:lang w:eastAsia="en-US"/>
    </w:rPr>
  </w:style>
  <w:style w:type="character" w:customStyle="1" w:styleId="QuoteChar">
    <w:name w:val="Quote Char"/>
    <w:basedOn w:val="DefaultParagraphFont"/>
    <w:link w:val="Quote"/>
    <w:uiPriority w:val="29"/>
    <w:rsid w:val="00343067"/>
    <w:rPr>
      <w:rFonts w:ascii="Open Sans" w:eastAsia="Open Sans" w:hAnsi="Open Sans" w:cs="Open Sans"/>
      <w:i/>
      <w:iCs/>
      <w:color w:val="404040" w:themeColor="text1" w:themeTint="BF"/>
      <w:lang w:val="en-GB" w:eastAsia="en-US"/>
    </w:rPr>
  </w:style>
  <w:style w:type="paragraph" w:styleId="IntenseQuote">
    <w:name w:val="Intense Quote"/>
    <w:aliases w:val="Featured quote"/>
    <w:basedOn w:val="Normal"/>
    <w:next w:val="Normal"/>
    <w:link w:val="IntenseQuoteChar"/>
    <w:autoRedefine/>
    <w:uiPriority w:val="30"/>
    <w:qFormat/>
    <w:rsid w:val="00343067"/>
    <w:pPr>
      <w:pBdr>
        <w:top w:val="single" w:sz="4" w:space="10" w:color="5B9BD5" w:themeColor="accent1"/>
        <w:bottom w:val="single" w:sz="4" w:space="10" w:color="5B9BD5" w:themeColor="accent1"/>
      </w:pBdr>
      <w:suppressAutoHyphens w:val="0"/>
      <w:spacing w:before="360" w:after="360" w:line="276" w:lineRule="auto"/>
      <w:ind w:left="864" w:right="864"/>
      <w:jc w:val="center"/>
    </w:pPr>
    <w:rPr>
      <w:rFonts w:eastAsia="Open Sans" w:cs="Open Sans"/>
      <w:i/>
      <w:iCs/>
      <w:color w:val="6E5EBB"/>
      <w:szCs w:val="22"/>
      <w:lang w:eastAsia="en-US"/>
    </w:rPr>
  </w:style>
  <w:style w:type="character" w:customStyle="1" w:styleId="IntenseQuoteChar">
    <w:name w:val="Intense Quote Char"/>
    <w:aliases w:val="Featured quote Char"/>
    <w:basedOn w:val="DefaultParagraphFont"/>
    <w:link w:val="IntenseQuote"/>
    <w:uiPriority w:val="30"/>
    <w:rsid w:val="00343067"/>
    <w:rPr>
      <w:rFonts w:ascii="Open Sans" w:eastAsia="Open Sans" w:hAnsi="Open Sans" w:cs="Open Sans"/>
      <w:i/>
      <w:iCs/>
      <w:color w:val="6E5EBB"/>
      <w:lang w:val="en-GB" w:eastAsia="en-US"/>
    </w:rPr>
  </w:style>
  <w:style w:type="character" w:styleId="IntenseReference">
    <w:name w:val="Intense Reference"/>
    <w:aliases w:val="Strong reference"/>
    <w:basedOn w:val="DefaultParagraphFont"/>
    <w:uiPriority w:val="32"/>
    <w:qFormat/>
    <w:rsid w:val="00343067"/>
    <w:rPr>
      <w:rFonts w:ascii="Open Sans" w:hAnsi="Open Sans"/>
      <w:b/>
      <w:bCs/>
      <w:smallCaps/>
      <w:color w:val="6E5EBB"/>
      <w:spacing w:val="5"/>
      <w:sz w:val="22"/>
    </w:rPr>
  </w:style>
  <w:style w:type="character" w:styleId="UnresolvedMention">
    <w:name w:val="Unresolved Mention"/>
    <w:basedOn w:val="DefaultParagraphFont"/>
    <w:uiPriority w:val="99"/>
    <w:semiHidden/>
    <w:unhideWhenUsed/>
    <w:rsid w:val="00343067"/>
    <w:rPr>
      <w:color w:val="605E5C"/>
      <w:shd w:val="clear" w:color="auto" w:fill="E1DFDD"/>
    </w:rPr>
  </w:style>
  <w:style w:type="table" w:customStyle="1" w:styleId="120">
    <w:name w:val="12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9">
    <w:name w:val="11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8">
    <w:name w:val="11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7">
    <w:name w:val="11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6">
    <w:name w:val="11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5">
    <w:name w:val="11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4">
    <w:name w:val="11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3">
    <w:name w:val="11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2">
    <w:name w:val="11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1">
    <w:name w:val="11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0">
    <w:name w:val="11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9">
    <w:name w:val="10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8">
    <w:name w:val="10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7">
    <w:name w:val="10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6">
    <w:name w:val="10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5">
    <w:name w:val="10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4">
    <w:name w:val="10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3">
    <w:name w:val="10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2">
    <w:name w:val="10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1">
    <w:name w:val="10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0">
    <w:name w:val="10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99">
    <w:name w:val="9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98">
    <w:name w:val="9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7">
    <w:name w:val="9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6">
    <w:name w:val="9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5">
    <w:name w:val="9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4">
    <w:name w:val="9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3">
    <w:name w:val="93"/>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2">
    <w:name w:val="92"/>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1">
    <w:name w:val="91"/>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0">
    <w:name w:val="90"/>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9">
    <w:name w:val="89"/>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8">
    <w:name w:val="8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7">
    <w:name w:val="8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6">
    <w:name w:val="8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5">
    <w:name w:val="8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84">
    <w:name w:val="8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83">
    <w:name w:val="8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82">
    <w:name w:val="8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81">
    <w:name w:val="8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80">
    <w:name w:val="8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9">
    <w:name w:val="7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8">
    <w:name w:val="7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7">
    <w:name w:val="7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6">
    <w:name w:val="7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5">
    <w:name w:val="7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4">
    <w:name w:val="7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3">
    <w:name w:val="7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2">
    <w:name w:val="7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1">
    <w:name w:val="7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0">
    <w:name w:val="7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9">
    <w:name w:val="6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8">
    <w:name w:val="6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7">
    <w:name w:val="6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6">
    <w:name w:val="6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5">
    <w:name w:val="6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4">
    <w:name w:val="6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3">
    <w:name w:val="6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2">
    <w:name w:val="6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1">
    <w:name w:val="6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0">
    <w:name w:val="6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9">
    <w:name w:val="5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8">
    <w:name w:val="5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7">
    <w:name w:val="5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6">
    <w:name w:val="5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5">
    <w:name w:val="5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4">
    <w:name w:val="5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3">
    <w:name w:val="5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2">
    <w:name w:val="5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1">
    <w:name w:val="51"/>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0">
    <w:name w:val="5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9">
    <w:name w:val="4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8">
    <w:name w:val="4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47">
    <w:name w:val="4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46">
    <w:name w:val="4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45">
    <w:name w:val="4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4">
    <w:name w:val="4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3">
    <w:name w:val="4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2">
    <w:name w:val="4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1">
    <w:name w:val="4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0">
    <w:name w:val="4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9">
    <w:name w:val="3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8">
    <w:name w:val="3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7">
    <w:name w:val="3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6">
    <w:name w:val="3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5">
    <w:name w:val="3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4">
    <w:name w:val="3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3">
    <w:name w:val="3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2">
    <w:name w:val="3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1">
    <w:name w:val="3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0">
    <w:name w:val="3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9">
    <w:name w:val="2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8">
    <w:name w:val="2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7">
    <w:name w:val="2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6">
    <w:name w:val="2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5">
    <w:name w:val="2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4">
    <w:name w:val="2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3">
    <w:name w:val="2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2">
    <w:name w:val="2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1">
    <w:name w:val="2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0">
    <w:name w:val="2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9">
    <w:name w:val="1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8">
    <w:name w:val="1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17">
    <w:name w:val="1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6">
    <w:name w:val="1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5">
    <w:name w:val="1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paragraph" w:customStyle="1" w:styleId="Bullet">
    <w:name w:val="Bullet"/>
    <w:basedOn w:val="Normal"/>
    <w:uiPriority w:val="1"/>
    <w:rsid w:val="00343067"/>
    <w:pPr>
      <w:tabs>
        <w:tab w:val="num" w:pos="720"/>
      </w:tabs>
      <w:suppressAutoHyphens w:val="0"/>
      <w:spacing w:after="60"/>
      <w:ind w:left="720" w:hanging="720"/>
      <w:jc w:val="left"/>
    </w:pPr>
    <w:rPr>
      <w:rFonts w:ascii="Tw Cen MT" w:hAnsi="Tw Cen MT" w:cstheme="minorHAnsi"/>
      <w:color w:val="000000" w:themeColor="text1"/>
      <w:sz w:val="24"/>
      <w:lang w:eastAsia="en-US"/>
    </w:rPr>
  </w:style>
  <w:style w:type="paragraph" w:customStyle="1" w:styleId="ApdxH1">
    <w:name w:val="Apdx H1"/>
    <w:basedOn w:val="Heading1"/>
    <w:next w:val="Normal"/>
    <w:uiPriority w:val="2"/>
    <w:rsid w:val="00343067"/>
    <w:pPr>
      <w:keepLines/>
      <w:numPr>
        <w:numId w:val="0"/>
      </w:numPr>
      <w:shd w:val="clear" w:color="auto" w:fill="auto"/>
      <w:tabs>
        <w:tab w:val="num" w:pos="720"/>
      </w:tabs>
      <w:suppressAutoHyphens w:val="0"/>
      <w:spacing w:before="120" w:after="0"/>
      <w:ind w:left="720" w:hanging="720"/>
      <w:jc w:val="left"/>
    </w:pPr>
    <w:rPr>
      <w:rFonts w:ascii="Tw Cen MT" w:eastAsiaTheme="majorEastAsia" w:hAnsi="Tw Cen MT" w:cstheme="majorBidi"/>
      <w:b w:val="0"/>
      <w:smallCaps w:val="0"/>
      <w:color w:val="1F4E79"/>
      <w:sz w:val="44"/>
      <w:szCs w:val="32"/>
      <w:lang w:eastAsia="en-GB"/>
    </w:rPr>
  </w:style>
  <w:style w:type="paragraph" w:customStyle="1" w:styleId="ApdxH2">
    <w:name w:val="Apdx H2"/>
    <w:basedOn w:val="Heading2"/>
    <w:uiPriority w:val="2"/>
    <w:unhideWhenUsed/>
    <w:rsid w:val="00343067"/>
    <w:pPr>
      <w:keepLines/>
      <w:numPr>
        <w:ilvl w:val="0"/>
        <w:numId w:val="0"/>
      </w:numPr>
      <w:pBdr>
        <w:bottom w:val="none" w:sz="0" w:space="0" w:color="auto"/>
      </w:pBdr>
      <w:shd w:val="clear" w:color="auto" w:fill="CDF4F3"/>
      <w:tabs>
        <w:tab w:val="num" w:pos="1440"/>
      </w:tabs>
      <w:suppressAutoHyphens w:val="0"/>
      <w:spacing w:before="120"/>
      <w:ind w:left="1440" w:hanging="720"/>
      <w:jc w:val="left"/>
    </w:pPr>
    <w:rPr>
      <w:rFonts w:ascii="Tw Cen MT" w:eastAsia="Calibri" w:hAnsi="Tw Cen MT" w:cstheme="majorHAnsi"/>
      <w:b w:val="0"/>
      <w:color w:val="0070C0"/>
      <w:sz w:val="32"/>
      <w:szCs w:val="32"/>
      <w:lang w:eastAsia="en-GB"/>
    </w:rPr>
  </w:style>
  <w:style w:type="paragraph" w:customStyle="1" w:styleId="ApdxH3">
    <w:name w:val="Apdx H3"/>
    <w:basedOn w:val="Heading3"/>
    <w:unhideWhenUsed/>
    <w:rsid w:val="00343067"/>
    <w:pPr>
      <w:keepLines/>
      <w:numPr>
        <w:ilvl w:val="0"/>
        <w:numId w:val="0"/>
      </w:numPr>
      <w:pBdr>
        <w:bottom w:val="none" w:sz="0" w:space="0" w:color="auto"/>
      </w:pBdr>
      <w:shd w:val="clear" w:color="69BFFF" w:fill="CDEAFF"/>
      <w:tabs>
        <w:tab w:val="num" w:pos="2160"/>
      </w:tabs>
      <w:suppressAutoHyphens w:val="0"/>
      <w:spacing w:before="120" w:after="240"/>
      <w:ind w:left="2160" w:hanging="720"/>
      <w:jc w:val="left"/>
    </w:pPr>
    <w:rPr>
      <w:rFonts w:ascii="Tw Cen MT" w:eastAsia="Calibri" w:hAnsi="Tw Cen MT"/>
      <w:color w:val="0070C0"/>
      <w:sz w:val="22"/>
      <w:szCs w:val="24"/>
      <w:lang w:eastAsia="en-GB"/>
    </w:rPr>
  </w:style>
  <w:style w:type="paragraph" w:customStyle="1" w:styleId="ApdxH4">
    <w:name w:val="Apdx H4"/>
    <w:basedOn w:val="Heading4"/>
    <w:uiPriority w:val="2"/>
    <w:unhideWhenUsed/>
    <w:rsid w:val="00343067"/>
    <w:pPr>
      <w:keepLines/>
      <w:numPr>
        <w:ilvl w:val="0"/>
        <w:numId w:val="0"/>
      </w:numPr>
      <w:tabs>
        <w:tab w:val="num" w:pos="2880"/>
      </w:tabs>
      <w:suppressAutoHyphens w:val="0"/>
      <w:spacing w:before="320"/>
      <w:ind w:left="2880" w:hanging="720"/>
      <w:jc w:val="left"/>
    </w:pPr>
    <w:rPr>
      <w:rFonts w:ascii="Tw Cen MT" w:eastAsiaTheme="majorEastAsia" w:hAnsi="Tw Cen MT" w:cstheme="majorBidi"/>
      <w:b/>
      <w:bCs/>
      <w:i/>
      <w:iCs/>
      <w:color w:val="0070C0"/>
      <w:szCs w:val="24"/>
      <w:lang w:eastAsia="en-GB"/>
    </w:rPr>
  </w:style>
  <w:style w:type="paragraph" w:customStyle="1" w:styleId="ApdxH5">
    <w:name w:val="Apdx H5"/>
    <w:basedOn w:val="Heading5"/>
    <w:unhideWhenUsed/>
    <w:rsid w:val="00343067"/>
    <w:pPr>
      <w:keepNext/>
      <w:keepLines/>
      <w:numPr>
        <w:ilvl w:val="0"/>
        <w:numId w:val="0"/>
      </w:numPr>
      <w:tabs>
        <w:tab w:val="num" w:pos="3600"/>
      </w:tabs>
      <w:suppressAutoHyphens w:val="0"/>
      <w:spacing w:before="200" w:after="0"/>
      <w:ind w:left="3600" w:hanging="720"/>
      <w:jc w:val="left"/>
    </w:pPr>
    <w:rPr>
      <w:rFonts w:ascii="Tw Cen MT" w:eastAsiaTheme="majorEastAsia" w:hAnsi="Tw Cen MT" w:cstheme="majorBidi"/>
      <w:b/>
      <w:color w:val="0070C0"/>
      <w:sz w:val="24"/>
      <w:szCs w:val="24"/>
      <w:lang w:eastAsia="en-GB"/>
    </w:rPr>
  </w:style>
  <w:style w:type="paragraph" w:customStyle="1" w:styleId="ApdxH6">
    <w:name w:val="Apdx H6"/>
    <w:basedOn w:val="Heading6"/>
    <w:uiPriority w:val="2"/>
    <w:unhideWhenUsed/>
    <w:rsid w:val="00343067"/>
    <w:pPr>
      <w:keepNext/>
      <w:keepLines/>
      <w:numPr>
        <w:ilvl w:val="0"/>
        <w:numId w:val="0"/>
      </w:numPr>
      <w:tabs>
        <w:tab w:val="num" w:pos="4320"/>
      </w:tabs>
      <w:suppressAutoHyphens w:val="0"/>
      <w:spacing w:before="200" w:after="0"/>
      <w:ind w:left="4320" w:hanging="720"/>
      <w:jc w:val="left"/>
    </w:pPr>
    <w:rPr>
      <w:rFonts w:ascii="Tw Cen MT" w:eastAsiaTheme="majorEastAsia" w:hAnsi="Tw Cen MT" w:cstheme="majorBidi"/>
      <w:b/>
      <w:iCs/>
      <w:color w:val="0070C0"/>
      <w:sz w:val="24"/>
      <w:szCs w:val="24"/>
      <w:lang w:eastAsia="en-US"/>
    </w:rPr>
  </w:style>
  <w:style w:type="paragraph" w:customStyle="1" w:styleId="ApdxH7">
    <w:name w:val="Apdx H7"/>
    <w:basedOn w:val="Heading7"/>
    <w:uiPriority w:val="2"/>
    <w:unhideWhenUsed/>
    <w:rsid w:val="00343067"/>
    <w:pPr>
      <w:keepNext/>
      <w:keepLines/>
      <w:numPr>
        <w:ilvl w:val="0"/>
        <w:numId w:val="0"/>
      </w:numPr>
      <w:tabs>
        <w:tab w:val="num" w:pos="5040"/>
      </w:tabs>
      <w:suppressAutoHyphens w:val="0"/>
      <w:spacing w:before="200" w:after="0"/>
      <w:ind w:left="5040" w:hanging="720"/>
      <w:jc w:val="left"/>
    </w:pPr>
    <w:rPr>
      <w:rFonts w:ascii="Tw Cen MT" w:eastAsiaTheme="majorEastAsia" w:hAnsi="Tw Cen MT" w:cstheme="majorBidi"/>
      <w:b/>
      <w:i/>
      <w:iCs/>
      <w:color w:val="0070C0"/>
      <w:sz w:val="24"/>
      <w:szCs w:val="24"/>
      <w:lang w:eastAsia="en-US"/>
    </w:rPr>
  </w:style>
  <w:style w:type="paragraph" w:customStyle="1" w:styleId="ApdxH8">
    <w:name w:val="Apdx H8"/>
    <w:basedOn w:val="Heading8"/>
    <w:uiPriority w:val="2"/>
    <w:unhideWhenUsed/>
    <w:rsid w:val="00343067"/>
    <w:pPr>
      <w:keepNext/>
      <w:keepLines/>
      <w:numPr>
        <w:ilvl w:val="0"/>
        <w:numId w:val="0"/>
      </w:numPr>
      <w:tabs>
        <w:tab w:val="num" w:pos="5760"/>
      </w:tabs>
      <w:suppressAutoHyphens w:val="0"/>
      <w:spacing w:before="200" w:after="0"/>
      <w:ind w:left="5760" w:hanging="720"/>
      <w:jc w:val="left"/>
    </w:pPr>
    <w:rPr>
      <w:rFonts w:ascii="Tw Cen MT" w:eastAsiaTheme="majorEastAsia" w:hAnsi="Tw Cen MT" w:cstheme="majorBidi"/>
      <w:b/>
      <w:color w:val="0070C0"/>
      <w:sz w:val="24"/>
      <w:lang w:eastAsia="en-US"/>
    </w:rPr>
  </w:style>
  <w:style w:type="paragraph" w:customStyle="1" w:styleId="ApdxH9">
    <w:name w:val="Apdx H9"/>
    <w:basedOn w:val="Heading9"/>
    <w:uiPriority w:val="2"/>
    <w:unhideWhenUsed/>
    <w:rsid w:val="00343067"/>
    <w:pPr>
      <w:keepNext/>
      <w:keepLines/>
      <w:numPr>
        <w:ilvl w:val="0"/>
        <w:numId w:val="0"/>
      </w:numPr>
      <w:tabs>
        <w:tab w:val="num" w:pos="6480"/>
      </w:tabs>
      <w:suppressAutoHyphens w:val="0"/>
      <w:spacing w:before="200" w:after="0"/>
      <w:ind w:left="6480" w:hanging="720"/>
      <w:jc w:val="left"/>
    </w:pPr>
    <w:rPr>
      <w:rFonts w:ascii="Tw Cen MT" w:eastAsiaTheme="majorEastAsia" w:hAnsi="Tw Cen MT" w:cstheme="majorBidi"/>
      <w:b/>
      <w:iCs/>
      <w:color w:val="0070C0"/>
      <w:sz w:val="24"/>
      <w:lang w:eastAsia="en-US"/>
    </w:rPr>
  </w:style>
  <w:style w:type="paragraph" w:customStyle="1" w:styleId="Style1">
    <w:name w:val="Style1"/>
    <w:basedOn w:val="ListParagraph"/>
    <w:rsid w:val="00343067"/>
    <w:pPr>
      <w:tabs>
        <w:tab w:val="left" w:pos="567"/>
        <w:tab w:val="num" w:pos="720"/>
      </w:tabs>
      <w:suppressAutoHyphens w:val="0"/>
      <w:spacing w:before="120" w:line="264" w:lineRule="auto"/>
      <w:ind w:hanging="720"/>
      <w:contextualSpacing w:val="0"/>
      <w:jc w:val="left"/>
    </w:pPr>
    <w:rPr>
      <w:rFonts w:ascii="Tw Cen MT" w:hAnsi="Tw Cen MT"/>
      <w:snapToGrid w:val="0"/>
      <w:color w:val="404040" w:themeColor="text1" w:themeTint="BF"/>
      <w:sz w:val="21"/>
      <w:lang w:eastAsia="en-US"/>
    </w:rPr>
  </w:style>
  <w:style w:type="paragraph" w:customStyle="1" w:styleId="CIPSECBullet">
    <w:name w:val="CIPSEC Bullet"/>
    <w:basedOn w:val="Normal"/>
    <w:rsid w:val="00343067"/>
    <w:pPr>
      <w:tabs>
        <w:tab w:val="num" w:pos="720"/>
      </w:tabs>
      <w:suppressAutoHyphens w:val="0"/>
      <w:spacing w:after="0"/>
      <w:ind w:left="720" w:hanging="720"/>
      <w:jc w:val="left"/>
    </w:pPr>
    <w:rPr>
      <w:rFonts w:ascii="Times New Roman" w:hAnsi="Times New Roman"/>
      <w:sz w:val="24"/>
      <w:szCs w:val="24"/>
      <w:lang w:eastAsia="en-US"/>
    </w:rPr>
  </w:style>
  <w:style w:type="paragraph" w:customStyle="1" w:styleId="panel-title">
    <w:name w:val="panel-title"/>
    <w:basedOn w:val="Normal"/>
    <w:rsid w:val="00343067"/>
    <w:pPr>
      <w:suppressAutoHyphens w:val="0"/>
      <w:spacing w:before="100" w:beforeAutospacing="1" w:after="100" w:afterAutospacing="1"/>
      <w:jc w:val="left"/>
    </w:pPr>
    <w:rPr>
      <w:rFonts w:ascii="Times New Roman" w:hAnsi="Times New Roman"/>
      <w:sz w:val="24"/>
      <w:szCs w:val="24"/>
      <w:lang w:eastAsia="en-US"/>
    </w:rPr>
  </w:style>
  <w:style w:type="table" w:customStyle="1" w:styleId="14">
    <w:name w:val="1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13">
    <w:name w:val="1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2">
    <w:name w:val="1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
    <w:name w:val="11"/>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9">
    <w:name w:val="9"/>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8">
    <w:name w:val="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7">
    <w:name w:val="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6">
    <w:name w:val="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5">
    <w:name w:val="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4">
    <w:name w:val="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3">
    <w:name w:val="3"/>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2">
    <w:name w:val="2"/>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1">
    <w:name w:val="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styleId="ListTable6Colorful-Accent1">
    <w:name w:val="List Table 6 Colorful Accent 1"/>
    <w:basedOn w:val="TableNormal"/>
    <w:uiPriority w:val="51"/>
    <w:rsid w:val="00343067"/>
    <w:pPr>
      <w:spacing w:after="0" w:line="240" w:lineRule="auto"/>
      <w:jc w:val="both"/>
    </w:pPr>
    <w:rPr>
      <w:rFonts w:ascii="Open Sans" w:eastAsia="Open Sans" w:hAnsi="Open Sans" w:cs="Open Sans"/>
      <w:color w:val="2E74B5" w:themeColor="accent1" w:themeShade="BF"/>
      <w:lang w:val="en-GB" w:eastAsia="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5Dark-Accent6">
    <w:name w:val="List Table 5 Dark Accent 6"/>
    <w:basedOn w:val="TableNormal"/>
    <w:uiPriority w:val="50"/>
    <w:rsid w:val="00343067"/>
    <w:pPr>
      <w:spacing w:after="0" w:line="240" w:lineRule="auto"/>
      <w:jc w:val="both"/>
    </w:pPr>
    <w:rPr>
      <w:rFonts w:ascii="Open Sans" w:eastAsia="Open Sans" w:hAnsi="Open Sans" w:cs="Open Sans"/>
      <w:color w:val="FFFFFF" w:themeColor="background1"/>
      <w:lang w:val="en-GB" w:eastAsia="en-US"/>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2-Accent1">
    <w:name w:val="Grid Table 2 Accent 1"/>
    <w:basedOn w:val="TableNormal"/>
    <w:uiPriority w:val="47"/>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343067"/>
  </w:style>
  <w:style w:type="numbering" w:customStyle="1" w:styleId="Style2">
    <w:name w:val="Style2"/>
    <w:uiPriority w:val="99"/>
    <w:rsid w:val="00911D8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298536">
      <w:bodyDiv w:val="1"/>
      <w:marLeft w:val="0"/>
      <w:marRight w:val="0"/>
      <w:marTop w:val="0"/>
      <w:marBottom w:val="0"/>
      <w:divBdr>
        <w:top w:val="none" w:sz="0" w:space="0" w:color="auto"/>
        <w:left w:val="none" w:sz="0" w:space="0" w:color="auto"/>
        <w:bottom w:val="none" w:sz="0" w:space="0" w:color="auto"/>
        <w:right w:val="none" w:sz="0" w:space="0" w:color="auto"/>
      </w:divBdr>
    </w:div>
    <w:div w:id="282152085">
      <w:bodyDiv w:val="1"/>
      <w:marLeft w:val="0"/>
      <w:marRight w:val="0"/>
      <w:marTop w:val="0"/>
      <w:marBottom w:val="0"/>
      <w:divBdr>
        <w:top w:val="none" w:sz="0" w:space="0" w:color="auto"/>
        <w:left w:val="none" w:sz="0" w:space="0" w:color="auto"/>
        <w:bottom w:val="none" w:sz="0" w:space="0" w:color="auto"/>
        <w:right w:val="none" w:sz="0" w:space="0" w:color="auto"/>
      </w:divBdr>
    </w:div>
    <w:div w:id="342976737">
      <w:bodyDiv w:val="1"/>
      <w:marLeft w:val="0"/>
      <w:marRight w:val="0"/>
      <w:marTop w:val="0"/>
      <w:marBottom w:val="0"/>
      <w:divBdr>
        <w:top w:val="none" w:sz="0" w:space="0" w:color="auto"/>
        <w:left w:val="none" w:sz="0" w:space="0" w:color="auto"/>
        <w:bottom w:val="none" w:sz="0" w:space="0" w:color="auto"/>
        <w:right w:val="none" w:sz="0" w:space="0" w:color="auto"/>
      </w:divBdr>
      <w:divsChild>
        <w:div w:id="158082303">
          <w:marLeft w:val="0"/>
          <w:marRight w:val="0"/>
          <w:marTop w:val="0"/>
          <w:marBottom w:val="0"/>
          <w:divBdr>
            <w:top w:val="none" w:sz="0" w:space="0" w:color="auto"/>
            <w:left w:val="none" w:sz="0" w:space="0" w:color="auto"/>
            <w:bottom w:val="none" w:sz="0" w:space="0" w:color="auto"/>
            <w:right w:val="none" w:sz="0" w:space="0" w:color="auto"/>
          </w:divBdr>
          <w:divsChild>
            <w:div w:id="1188059359">
              <w:marLeft w:val="0"/>
              <w:marRight w:val="0"/>
              <w:marTop w:val="0"/>
              <w:marBottom w:val="0"/>
              <w:divBdr>
                <w:top w:val="none" w:sz="0" w:space="0" w:color="auto"/>
                <w:left w:val="none" w:sz="0" w:space="0" w:color="auto"/>
                <w:bottom w:val="none" w:sz="0" w:space="0" w:color="auto"/>
                <w:right w:val="none" w:sz="0" w:space="0" w:color="auto"/>
              </w:divBdr>
            </w:div>
            <w:div w:id="2014721639">
              <w:marLeft w:val="0"/>
              <w:marRight w:val="0"/>
              <w:marTop w:val="0"/>
              <w:marBottom w:val="0"/>
              <w:divBdr>
                <w:top w:val="none" w:sz="0" w:space="0" w:color="auto"/>
                <w:left w:val="none" w:sz="0" w:space="0" w:color="auto"/>
                <w:bottom w:val="none" w:sz="0" w:space="0" w:color="auto"/>
                <w:right w:val="none" w:sz="0" w:space="0" w:color="auto"/>
              </w:divBdr>
            </w:div>
          </w:divsChild>
        </w:div>
        <w:div w:id="1446728281">
          <w:marLeft w:val="0"/>
          <w:marRight w:val="0"/>
          <w:marTop w:val="0"/>
          <w:marBottom w:val="0"/>
          <w:divBdr>
            <w:top w:val="none" w:sz="0" w:space="0" w:color="auto"/>
            <w:left w:val="none" w:sz="0" w:space="0" w:color="auto"/>
            <w:bottom w:val="none" w:sz="0" w:space="0" w:color="auto"/>
            <w:right w:val="none" w:sz="0" w:space="0" w:color="auto"/>
          </w:divBdr>
          <w:divsChild>
            <w:div w:id="1413888512">
              <w:marLeft w:val="0"/>
              <w:marRight w:val="0"/>
              <w:marTop w:val="0"/>
              <w:marBottom w:val="0"/>
              <w:divBdr>
                <w:top w:val="none" w:sz="0" w:space="0" w:color="auto"/>
                <w:left w:val="none" w:sz="0" w:space="0" w:color="auto"/>
                <w:bottom w:val="none" w:sz="0" w:space="0" w:color="auto"/>
                <w:right w:val="none" w:sz="0" w:space="0" w:color="auto"/>
              </w:divBdr>
            </w:div>
          </w:divsChild>
        </w:div>
        <w:div w:id="2018996123">
          <w:marLeft w:val="0"/>
          <w:marRight w:val="0"/>
          <w:marTop w:val="0"/>
          <w:marBottom w:val="0"/>
          <w:divBdr>
            <w:top w:val="none" w:sz="0" w:space="0" w:color="auto"/>
            <w:left w:val="none" w:sz="0" w:space="0" w:color="auto"/>
            <w:bottom w:val="none" w:sz="0" w:space="0" w:color="auto"/>
            <w:right w:val="none" w:sz="0" w:space="0" w:color="auto"/>
          </w:divBdr>
          <w:divsChild>
            <w:div w:id="5093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6030">
      <w:bodyDiv w:val="1"/>
      <w:marLeft w:val="0"/>
      <w:marRight w:val="0"/>
      <w:marTop w:val="0"/>
      <w:marBottom w:val="0"/>
      <w:divBdr>
        <w:top w:val="none" w:sz="0" w:space="0" w:color="auto"/>
        <w:left w:val="none" w:sz="0" w:space="0" w:color="auto"/>
        <w:bottom w:val="none" w:sz="0" w:space="0" w:color="auto"/>
        <w:right w:val="none" w:sz="0" w:space="0" w:color="auto"/>
      </w:divBdr>
      <w:divsChild>
        <w:div w:id="590048084">
          <w:marLeft w:val="0"/>
          <w:marRight w:val="0"/>
          <w:marTop w:val="0"/>
          <w:marBottom w:val="0"/>
          <w:divBdr>
            <w:top w:val="none" w:sz="0" w:space="0" w:color="auto"/>
            <w:left w:val="none" w:sz="0" w:space="0" w:color="auto"/>
            <w:bottom w:val="none" w:sz="0" w:space="0" w:color="auto"/>
            <w:right w:val="none" w:sz="0" w:space="0" w:color="auto"/>
          </w:divBdr>
        </w:div>
        <w:div w:id="783117330">
          <w:marLeft w:val="0"/>
          <w:marRight w:val="0"/>
          <w:marTop w:val="0"/>
          <w:marBottom w:val="0"/>
          <w:divBdr>
            <w:top w:val="none" w:sz="0" w:space="0" w:color="auto"/>
            <w:left w:val="none" w:sz="0" w:space="0" w:color="auto"/>
            <w:bottom w:val="none" w:sz="0" w:space="0" w:color="auto"/>
            <w:right w:val="none" w:sz="0" w:space="0" w:color="auto"/>
          </w:divBdr>
        </w:div>
        <w:div w:id="1313214953">
          <w:marLeft w:val="0"/>
          <w:marRight w:val="0"/>
          <w:marTop w:val="0"/>
          <w:marBottom w:val="0"/>
          <w:divBdr>
            <w:top w:val="none" w:sz="0" w:space="0" w:color="auto"/>
            <w:left w:val="none" w:sz="0" w:space="0" w:color="auto"/>
            <w:bottom w:val="none" w:sz="0" w:space="0" w:color="auto"/>
            <w:right w:val="none" w:sz="0" w:space="0" w:color="auto"/>
          </w:divBdr>
        </w:div>
      </w:divsChild>
    </w:div>
    <w:div w:id="707418412">
      <w:bodyDiv w:val="1"/>
      <w:marLeft w:val="0"/>
      <w:marRight w:val="0"/>
      <w:marTop w:val="0"/>
      <w:marBottom w:val="0"/>
      <w:divBdr>
        <w:top w:val="none" w:sz="0" w:space="0" w:color="auto"/>
        <w:left w:val="none" w:sz="0" w:space="0" w:color="auto"/>
        <w:bottom w:val="none" w:sz="0" w:space="0" w:color="auto"/>
        <w:right w:val="none" w:sz="0" w:space="0" w:color="auto"/>
      </w:divBdr>
      <w:divsChild>
        <w:div w:id="869562175">
          <w:marLeft w:val="0"/>
          <w:marRight w:val="0"/>
          <w:marTop w:val="0"/>
          <w:marBottom w:val="0"/>
          <w:divBdr>
            <w:top w:val="none" w:sz="0" w:space="0" w:color="auto"/>
            <w:left w:val="none" w:sz="0" w:space="0" w:color="auto"/>
            <w:bottom w:val="none" w:sz="0" w:space="0" w:color="auto"/>
            <w:right w:val="none" w:sz="0" w:space="0" w:color="auto"/>
          </w:divBdr>
        </w:div>
        <w:div w:id="1447774734">
          <w:marLeft w:val="0"/>
          <w:marRight w:val="0"/>
          <w:marTop w:val="0"/>
          <w:marBottom w:val="0"/>
          <w:divBdr>
            <w:top w:val="none" w:sz="0" w:space="0" w:color="auto"/>
            <w:left w:val="none" w:sz="0" w:space="0" w:color="auto"/>
            <w:bottom w:val="none" w:sz="0" w:space="0" w:color="auto"/>
            <w:right w:val="none" w:sz="0" w:space="0" w:color="auto"/>
          </w:divBdr>
        </w:div>
      </w:divsChild>
    </w:div>
    <w:div w:id="953483423">
      <w:bodyDiv w:val="1"/>
      <w:marLeft w:val="0"/>
      <w:marRight w:val="0"/>
      <w:marTop w:val="0"/>
      <w:marBottom w:val="0"/>
      <w:divBdr>
        <w:top w:val="none" w:sz="0" w:space="0" w:color="auto"/>
        <w:left w:val="none" w:sz="0" w:space="0" w:color="auto"/>
        <w:bottom w:val="none" w:sz="0" w:space="0" w:color="auto"/>
        <w:right w:val="none" w:sz="0" w:space="0" w:color="auto"/>
      </w:divBdr>
    </w:div>
    <w:div w:id="1029188228">
      <w:bodyDiv w:val="1"/>
      <w:marLeft w:val="0"/>
      <w:marRight w:val="0"/>
      <w:marTop w:val="0"/>
      <w:marBottom w:val="0"/>
      <w:divBdr>
        <w:top w:val="none" w:sz="0" w:space="0" w:color="auto"/>
        <w:left w:val="none" w:sz="0" w:space="0" w:color="auto"/>
        <w:bottom w:val="none" w:sz="0" w:space="0" w:color="auto"/>
        <w:right w:val="none" w:sz="0" w:space="0" w:color="auto"/>
      </w:divBdr>
    </w:div>
    <w:div w:id="1120690223">
      <w:bodyDiv w:val="1"/>
      <w:marLeft w:val="0"/>
      <w:marRight w:val="0"/>
      <w:marTop w:val="0"/>
      <w:marBottom w:val="0"/>
      <w:divBdr>
        <w:top w:val="none" w:sz="0" w:space="0" w:color="auto"/>
        <w:left w:val="none" w:sz="0" w:space="0" w:color="auto"/>
        <w:bottom w:val="none" w:sz="0" w:space="0" w:color="auto"/>
        <w:right w:val="none" w:sz="0" w:space="0" w:color="auto"/>
      </w:divBdr>
    </w:div>
    <w:div w:id="1285424708">
      <w:bodyDiv w:val="1"/>
      <w:marLeft w:val="0"/>
      <w:marRight w:val="0"/>
      <w:marTop w:val="0"/>
      <w:marBottom w:val="0"/>
      <w:divBdr>
        <w:top w:val="none" w:sz="0" w:space="0" w:color="auto"/>
        <w:left w:val="none" w:sz="0" w:space="0" w:color="auto"/>
        <w:bottom w:val="none" w:sz="0" w:space="0" w:color="auto"/>
        <w:right w:val="none" w:sz="0" w:space="0" w:color="auto"/>
      </w:divBdr>
      <w:divsChild>
        <w:div w:id="1474131273">
          <w:marLeft w:val="0"/>
          <w:marRight w:val="0"/>
          <w:marTop w:val="0"/>
          <w:marBottom w:val="0"/>
          <w:divBdr>
            <w:top w:val="none" w:sz="0" w:space="0" w:color="auto"/>
            <w:left w:val="none" w:sz="0" w:space="0" w:color="auto"/>
            <w:bottom w:val="none" w:sz="0" w:space="0" w:color="auto"/>
            <w:right w:val="none" w:sz="0" w:space="0" w:color="auto"/>
          </w:divBdr>
          <w:divsChild>
            <w:div w:id="1406997728">
              <w:marLeft w:val="0"/>
              <w:marRight w:val="0"/>
              <w:marTop w:val="0"/>
              <w:marBottom w:val="0"/>
              <w:divBdr>
                <w:top w:val="none" w:sz="0" w:space="0" w:color="auto"/>
                <w:left w:val="none" w:sz="0" w:space="0" w:color="auto"/>
                <w:bottom w:val="none" w:sz="0" w:space="0" w:color="auto"/>
                <w:right w:val="none" w:sz="0" w:space="0" w:color="auto"/>
              </w:divBdr>
            </w:div>
            <w:div w:id="1757089104">
              <w:marLeft w:val="0"/>
              <w:marRight w:val="0"/>
              <w:marTop w:val="0"/>
              <w:marBottom w:val="0"/>
              <w:divBdr>
                <w:top w:val="none" w:sz="0" w:space="0" w:color="auto"/>
                <w:left w:val="none" w:sz="0" w:space="0" w:color="auto"/>
                <w:bottom w:val="none" w:sz="0" w:space="0" w:color="auto"/>
                <w:right w:val="none" w:sz="0" w:space="0" w:color="auto"/>
              </w:divBdr>
            </w:div>
          </w:divsChild>
        </w:div>
        <w:div w:id="1480421463">
          <w:marLeft w:val="0"/>
          <w:marRight w:val="0"/>
          <w:marTop w:val="0"/>
          <w:marBottom w:val="0"/>
          <w:divBdr>
            <w:top w:val="none" w:sz="0" w:space="0" w:color="auto"/>
            <w:left w:val="none" w:sz="0" w:space="0" w:color="auto"/>
            <w:bottom w:val="none" w:sz="0" w:space="0" w:color="auto"/>
            <w:right w:val="none" w:sz="0" w:space="0" w:color="auto"/>
          </w:divBdr>
          <w:divsChild>
            <w:div w:id="1872183457">
              <w:marLeft w:val="0"/>
              <w:marRight w:val="0"/>
              <w:marTop w:val="0"/>
              <w:marBottom w:val="0"/>
              <w:divBdr>
                <w:top w:val="none" w:sz="0" w:space="0" w:color="auto"/>
                <w:left w:val="none" w:sz="0" w:space="0" w:color="auto"/>
                <w:bottom w:val="none" w:sz="0" w:space="0" w:color="auto"/>
                <w:right w:val="none" w:sz="0" w:space="0" w:color="auto"/>
              </w:divBdr>
            </w:div>
          </w:divsChild>
        </w:div>
        <w:div w:id="1578780389">
          <w:marLeft w:val="0"/>
          <w:marRight w:val="0"/>
          <w:marTop w:val="0"/>
          <w:marBottom w:val="0"/>
          <w:divBdr>
            <w:top w:val="none" w:sz="0" w:space="0" w:color="auto"/>
            <w:left w:val="none" w:sz="0" w:space="0" w:color="auto"/>
            <w:bottom w:val="none" w:sz="0" w:space="0" w:color="auto"/>
            <w:right w:val="none" w:sz="0" w:space="0" w:color="auto"/>
          </w:divBdr>
          <w:divsChild>
            <w:div w:id="198535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9046">
      <w:bodyDiv w:val="1"/>
      <w:marLeft w:val="0"/>
      <w:marRight w:val="0"/>
      <w:marTop w:val="0"/>
      <w:marBottom w:val="0"/>
      <w:divBdr>
        <w:top w:val="none" w:sz="0" w:space="0" w:color="auto"/>
        <w:left w:val="none" w:sz="0" w:space="0" w:color="auto"/>
        <w:bottom w:val="none" w:sz="0" w:space="0" w:color="auto"/>
        <w:right w:val="none" w:sz="0" w:space="0" w:color="auto"/>
      </w:divBdr>
    </w:div>
    <w:div w:id="1439957184">
      <w:bodyDiv w:val="1"/>
      <w:marLeft w:val="0"/>
      <w:marRight w:val="0"/>
      <w:marTop w:val="0"/>
      <w:marBottom w:val="0"/>
      <w:divBdr>
        <w:top w:val="none" w:sz="0" w:space="0" w:color="auto"/>
        <w:left w:val="none" w:sz="0" w:space="0" w:color="auto"/>
        <w:bottom w:val="none" w:sz="0" w:space="0" w:color="auto"/>
        <w:right w:val="none" w:sz="0" w:space="0" w:color="auto"/>
      </w:divBdr>
    </w:div>
    <w:div w:id="1579245674">
      <w:bodyDiv w:val="1"/>
      <w:marLeft w:val="0"/>
      <w:marRight w:val="0"/>
      <w:marTop w:val="0"/>
      <w:marBottom w:val="0"/>
      <w:divBdr>
        <w:top w:val="none" w:sz="0" w:space="0" w:color="auto"/>
        <w:left w:val="none" w:sz="0" w:space="0" w:color="auto"/>
        <w:bottom w:val="none" w:sz="0" w:space="0" w:color="auto"/>
        <w:right w:val="none" w:sz="0" w:space="0" w:color="auto"/>
      </w:divBdr>
    </w:div>
    <w:div w:id="1611811785">
      <w:bodyDiv w:val="1"/>
      <w:marLeft w:val="0"/>
      <w:marRight w:val="0"/>
      <w:marTop w:val="0"/>
      <w:marBottom w:val="0"/>
      <w:divBdr>
        <w:top w:val="none" w:sz="0" w:space="0" w:color="auto"/>
        <w:left w:val="none" w:sz="0" w:space="0" w:color="auto"/>
        <w:bottom w:val="none" w:sz="0" w:space="0" w:color="auto"/>
        <w:right w:val="none" w:sz="0" w:space="0" w:color="auto"/>
      </w:divBdr>
      <w:divsChild>
        <w:div w:id="1791051621">
          <w:marLeft w:val="0"/>
          <w:marRight w:val="0"/>
          <w:marTop w:val="0"/>
          <w:marBottom w:val="0"/>
          <w:divBdr>
            <w:top w:val="none" w:sz="0" w:space="0" w:color="auto"/>
            <w:left w:val="none" w:sz="0" w:space="0" w:color="auto"/>
            <w:bottom w:val="none" w:sz="0" w:space="0" w:color="auto"/>
            <w:right w:val="none" w:sz="0" w:space="0" w:color="auto"/>
          </w:divBdr>
        </w:div>
        <w:div w:id="2020430122">
          <w:marLeft w:val="0"/>
          <w:marRight w:val="0"/>
          <w:marTop w:val="0"/>
          <w:marBottom w:val="0"/>
          <w:divBdr>
            <w:top w:val="none" w:sz="0" w:space="0" w:color="auto"/>
            <w:left w:val="none" w:sz="0" w:space="0" w:color="auto"/>
            <w:bottom w:val="none" w:sz="0" w:space="0" w:color="auto"/>
            <w:right w:val="none" w:sz="0" w:space="0" w:color="auto"/>
          </w:divBdr>
        </w:div>
      </w:divsChild>
    </w:div>
    <w:div w:id="1703360313">
      <w:bodyDiv w:val="1"/>
      <w:marLeft w:val="0"/>
      <w:marRight w:val="0"/>
      <w:marTop w:val="0"/>
      <w:marBottom w:val="0"/>
      <w:divBdr>
        <w:top w:val="none" w:sz="0" w:space="0" w:color="auto"/>
        <w:left w:val="none" w:sz="0" w:space="0" w:color="auto"/>
        <w:bottom w:val="none" w:sz="0" w:space="0" w:color="auto"/>
        <w:right w:val="none" w:sz="0" w:space="0" w:color="auto"/>
      </w:divBdr>
    </w:div>
    <w:div w:id="1807773660">
      <w:bodyDiv w:val="1"/>
      <w:marLeft w:val="0"/>
      <w:marRight w:val="0"/>
      <w:marTop w:val="0"/>
      <w:marBottom w:val="0"/>
      <w:divBdr>
        <w:top w:val="none" w:sz="0" w:space="0" w:color="auto"/>
        <w:left w:val="none" w:sz="0" w:space="0" w:color="auto"/>
        <w:bottom w:val="none" w:sz="0" w:space="0" w:color="auto"/>
        <w:right w:val="none" w:sz="0" w:space="0" w:color="auto"/>
      </w:divBdr>
    </w:div>
    <w:div w:id="1867600242">
      <w:bodyDiv w:val="1"/>
      <w:marLeft w:val="0"/>
      <w:marRight w:val="0"/>
      <w:marTop w:val="0"/>
      <w:marBottom w:val="0"/>
      <w:divBdr>
        <w:top w:val="none" w:sz="0" w:space="0" w:color="auto"/>
        <w:left w:val="none" w:sz="0" w:space="0" w:color="auto"/>
        <w:bottom w:val="none" w:sz="0" w:space="0" w:color="auto"/>
        <w:right w:val="none" w:sz="0" w:space="0" w:color="auto"/>
      </w:divBdr>
    </w:div>
    <w:div w:id="1943758486">
      <w:bodyDiv w:val="1"/>
      <w:marLeft w:val="0"/>
      <w:marRight w:val="0"/>
      <w:marTop w:val="0"/>
      <w:marBottom w:val="0"/>
      <w:divBdr>
        <w:top w:val="none" w:sz="0" w:space="0" w:color="auto"/>
        <w:left w:val="none" w:sz="0" w:space="0" w:color="auto"/>
        <w:bottom w:val="none" w:sz="0" w:space="0" w:color="auto"/>
        <w:right w:val="none" w:sz="0" w:space="0" w:color="auto"/>
      </w:divBdr>
    </w:div>
    <w:div w:id="2016179017">
      <w:bodyDiv w:val="1"/>
      <w:marLeft w:val="0"/>
      <w:marRight w:val="0"/>
      <w:marTop w:val="0"/>
      <w:marBottom w:val="0"/>
      <w:divBdr>
        <w:top w:val="none" w:sz="0" w:space="0" w:color="auto"/>
        <w:left w:val="none" w:sz="0" w:space="0" w:color="auto"/>
        <w:bottom w:val="none" w:sz="0" w:space="0" w:color="auto"/>
        <w:right w:val="none" w:sz="0" w:space="0" w:color="auto"/>
      </w:divBdr>
    </w:div>
    <w:div w:id="214514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jarvis-project.eu/open-calls/open-call-1/" TargetMode="External"/><Relationship Id="rId1" Type="http://schemas.openxmlformats.org/officeDocument/2006/relationships/hyperlink" Target="https://www.jarvis-project.eu/open-calls/open-cal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2fed089165d27ea589786438d0b3097a">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fce97b8959a0e51e667b190c5e532fa5"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E06683-A1A8-43BD-9FF0-992F4F1A5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d2156-a8e3-456d-8f60-79175110931b"/>
    <ds:schemaRef ds:uri="14a9e268-22e4-4369-b903-e05c17375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95EB94-6082-4964-8247-5631A57EE4D8}">
  <ds:schemaRefs>
    <ds:schemaRef ds:uri="http://schemas.microsoft.com/sharepoint/v3/contenttype/forms"/>
  </ds:schemaRefs>
</ds:datastoreItem>
</file>

<file path=customXml/itemProps3.xml><?xml version="1.0" encoding="utf-8"?>
<ds:datastoreItem xmlns:ds="http://schemas.openxmlformats.org/officeDocument/2006/customXml" ds:itemID="{CF7624D6-53E4-46D0-B54D-1B8E40B09CE6}">
  <ds:schemaRefs>
    <ds:schemaRef ds:uri="http://schemas.openxmlformats.org/officeDocument/2006/bibliography"/>
  </ds:schemaRefs>
</ds:datastoreItem>
</file>

<file path=customXml/itemProps4.xml><?xml version="1.0" encoding="utf-8"?>
<ds:datastoreItem xmlns:ds="http://schemas.openxmlformats.org/officeDocument/2006/customXml" ds:itemID="{91CFED1F-23BE-4665-89B2-CA666DE77D00}">
  <ds:schemaRefs>
    <ds:schemaRef ds:uri="http://schemas.microsoft.com/office/2006/metadata/properties"/>
    <ds:schemaRef ds:uri="http://schemas.microsoft.com/office/infopath/2007/PartnerControls"/>
    <ds:schemaRef ds:uri="14a9e268-22e4-4369-b903-e05c17375d10"/>
    <ds:schemaRef ds:uri="b48d2156-a8e3-456d-8f60-79175110931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2170</Words>
  <Characters>12369</Characters>
  <Application>Microsoft Office Word</Application>
  <DocSecurity>0</DocSecurity>
  <Lines>103</Lines>
  <Paragraphs>29</Paragraphs>
  <ScaleCrop>false</ScaleCrop>
  <Company>Comau S.p.A.</Company>
  <LinksUpToDate>false</LinksUpToDate>
  <CharactersWithSpaces>14510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Gkrizis Christos (LMS)</dc:creator>
  <cp:keywords/>
  <cp:lastModifiedBy>LMS (Z)</cp:lastModifiedBy>
  <cp:revision>2</cp:revision>
  <dcterms:created xsi:type="dcterms:W3CDTF">2025-04-30T14:26:00Z</dcterms:created>
  <dcterms:modified xsi:type="dcterms:W3CDTF">2025-04-30T14:26:00Z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0x0101001C059A45D6C4524EAD5D057B308D3168</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