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D7F12" w:rsidR="002821B5" w:rsidP="00E832B5" w:rsidRDefault="005401D1" w14:paraId="1E95ECC4" w14:textId="4E4090CD">
      <w:pPr>
        <w:spacing w:after="0"/>
        <w:ind w:left="284"/>
        <w:rPr>
          <w:rFonts w:cs="Open Sans"/>
          <w:b/>
          <w:sz w:val="28"/>
          <w:lang w:eastAsia="en-GB"/>
        </w:rPr>
      </w:pPr>
      <w:bookmarkStart w:name="_Hlk525126796" w:id="0"/>
      <w:r w:rsidRPr="00CD7F12">
        <w:rPr>
          <w:rFonts w:cs="Open Sans"/>
          <w:noProof/>
          <w:sz w:val="20"/>
          <w:szCs w:val="18"/>
        </w:rPr>
        <w:drawing>
          <wp:anchor distT="0" distB="0" distL="114300" distR="114300" simplePos="0" relativeHeight="251662336" behindDoc="0" locked="0" layoutInCell="1" allowOverlap="1" wp14:anchorId="1DFFD640" wp14:editId="7ACB1D8D">
            <wp:simplePos x="0" y="0"/>
            <wp:positionH relativeFrom="margin">
              <wp:posOffset>-914400</wp:posOffset>
            </wp:positionH>
            <wp:positionV relativeFrom="margin">
              <wp:posOffset>-381635</wp:posOffset>
            </wp:positionV>
            <wp:extent cx="7562215" cy="10808970"/>
            <wp:effectExtent l="0" t="0" r="635" b="0"/>
            <wp:wrapTopAndBottom/>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Pr="00CD7F12">
        <w:rPr>
          <w:rFonts w:cs="Open Sans"/>
          <w:noProof/>
          <w:sz w:val="20"/>
          <w:szCs w:val="18"/>
        </w:rPr>
        <mc:AlternateContent>
          <mc:Choice Requires="wps">
            <w:drawing>
              <wp:anchor distT="0" distB="0" distL="114300" distR="114300" simplePos="0" relativeHeight="251663360" behindDoc="0" locked="0" layoutInCell="1" allowOverlap="1" wp14:anchorId="5D39B54A" wp14:editId="09ECB685">
                <wp:simplePos x="0" y="0"/>
                <wp:positionH relativeFrom="margin">
                  <wp:posOffset>-368935</wp:posOffset>
                </wp:positionH>
                <wp:positionV relativeFrom="margin">
                  <wp:posOffset>4444365</wp:posOffset>
                </wp:positionV>
                <wp:extent cx="6469039" cy="1259205"/>
                <wp:effectExtent l="0" t="0" r="0" b="0"/>
                <wp:wrapNone/>
                <wp:docPr id="12868444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039"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C2AE8" w:rsidR="005401D1" w:rsidP="005401D1" w:rsidRDefault="007A78B6" w14:paraId="0D690640" w14:textId="1AE3D806">
                            <w:pPr>
                              <w:jc w:val="center"/>
                              <w:rPr>
                                <w:rFonts w:cs="Open Sans"/>
                                <w:b/>
                                <w:bCs/>
                                <w:color w:val="FFFFFF" w:themeColor="background1"/>
                                <w:sz w:val="44"/>
                                <w:szCs w:val="44"/>
                              </w:rPr>
                            </w:pPr>
                            <w:r w:rsidRPr="007A78B6">
                              <w:rPr>
                                <w:rFonts w:cs="Open Sans"/>
                                <w:b/>
                                <w:bCs/>
                                <w:color w:val="FFFFFF" w:themeColor="background1"/>
                                <w:sz w:val="52"/>
                                <w:szCs w:val="52"/>
                              </w:rPr>
                              <w:t>Annex 2.2 JARVIS OC2 Proposal Template</w:t>
                            </w:r>
                            <w:r>
                              <w:rPr>
                                <w:rFonts w:cs="Open Sans"/>
                                <w:b/>
                                <w:bCs/>
                                <w:color w:val="FFFFFF" w:themeColor="background1"/>
                                <w:sz w:val="52"/>
                                <w:szCs w:val="52"/>
                              </w:rPr>
                              <w:t xml:space="preserve">: </w:t>
                            </w:r>
                            <w:r w:rsidRPr="007A78B6">
                              <w:rPr>
                                <w:rFonts w:cs="Open Sans"/>
                                <w:b/>
                                <w:bCs/>
                                <w:color w:val="FFFFFF" w:themeColor="background1"/>
                                <w:sz w:val="52"/>
                                <w:szCs w:val="52"/>
                              </w:rPr>
                              <w:t>External Pilots</w:t>
                            </w:r>
                            <w:r w:rsidR="00170ED6">
                              <w:rPr>
                                <w:rFonts w:cs="Open Sans"/>
                                <w:b/>
                                <w:bCs/>
                                <w:color w:val="FFFFFF" w:themeColor="background1"/>
                                <w:sz w:val="52"/>
                                <w:szCs w:val="52"/>
                              </w:rPr>
                              <w:t xml:space="preserve"> v1.1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61C51E8">
              <v:shapetype id="_x0000_t202" coordsize="21600,21600" o:spt="202" path="m,l,21600r21600,l21600,xe" w14:anchorId="5D39B54A">
                <v:stroke joinstyle="miter"/>
                <v:path gradientshapeok="t" o:connecttype="rect"/>
              </v:shapetype>
              <v:shape id="Text Box 9" style="position:absolute;left:0;text-align:left;margin-left:-29.05pt;margin-top:349.95pt;width:509.35pt;height:99.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">
                <v:textbox>
                  <w:txbxContent>
                    <w:p w:rsidRPr="00FC2AE8" w:rsidR="005401D1" w:rsidP="005401D1" w:rsidRDefault="007A78B6" w14:paraId="44EAC5D1" w14:textId="1AE3D806">
                      <w:pPr>
                        <w:jc w:val="center"/>
                        <w:rPr>
                          <w:rFonts w:cs="Open Sans"/>
                          <w:b/>
                          <w:bCs/>
                          <w:color w:val="FFFFFF" w:themeColor="background1"/>
                          <w:sz w:val="44"/>
                          <w:szCs w:val="44"/>
                        </w:rPr>
                      </w:pPr>
                      <w:r w:rsidRPr="007A78B6">
                        <w:rPr>
                          <w:rFonts w:cs="Open Sans"/>
                          <w:b/>
                          <w:bCs/>
                          <w:color w:val="FFFFFF" w:themeColor="background1"/>
                          <w:sz w:val="52"/>
                          <w:szCs w:val="52"/>
                        </w:rPr>
                        <w:t>Annex 2.2 JARVIS OC2 Proposal Template</w:t>
                      </w:r>
                      <w:r>
                        <w:rPr>
                          <w:rFonts w:cs="Open Sans"/>
                          <w:b/>
                          <w:bCs/>
                          <w:color w:val="FFFFFF" w:themeColor="background1"/>
                          <w:sz w:val="52"/>
                          <w:szCs w:val="52"/>
                        </w:rPr>
                        <w:t xml:space="preserve">: </w:t>
                      </w:r>
                      <w:r w:rsidRPr="007A78B6">
                        <w:rPr>
                          <w:rFonts w:cs="Open Sans"/>
                          <w:b/>
                          <w:bCs/>
                          <w:color w:val="FFFFFF" w:themeColor="background1"/>
                          <w:sz w:val="52"/>
                          <w:szCs w:val="52"/>
                        </w:rPr>
                        <w:t>External Pilots</w:t>
                      </w:r>
                      <w:r w:rsidR="00170ED6">
                        <w:rPr>
                          <w:rFonts w:cs="Open Sans"/>
                          <w:b/>
                          <w:bCs/>
                          <w:color w:val="FFFFFF" w:themeColor="background1"/>
                          <w:sz w:val="52"/>
                          <w:szCs w:val="52"/>
                        </w:rPr>
                        <w:t xml:space="preserve"> v1.1</w:t>
                      </w:r>
                    </w:p>
                  </w:txbxContent>
                </v:textbox>
                <w10:wrap anchorx="margin" anchory="margin"/>
              </v:shape>
            </w:pict>
          </mc:Fallback>
        </mc:AlternateContent>
      </w:r>
      <w:r w:rsidRPr="00CD7F12" w:rsidR="00E832B5">
        <w:rPr>
          <w:rFonts w:cs="Open Sans"/>
          <w:noProof/>
          <w:kern w:val="2"/>
          <w:sz w:val="24"/>
          <w:szCs w:val="24"/>
          <w:lang w:eastAsia="en-US"/>
          <w14:ligatures w14:val="standardContextual"/>
        </w:rPr>
        <w:drawing>
          <wp:anchor distT="0" distB="0" distL="114300" distR="114300" simplePos="0" relativeHeight="251660288" behindDoc="0" locked="0" layoutInCell="1" allowOverlap="1" wp14:anchorId="7C4F4E7C" wp14:editId="6FAC8CE7">
            <wp:simplePos x="0" y="0"/>
            <wp:positionH relativeFrom="page">
              <wp:align>left</wp:align>
            </wp:positionH>
            <wp:positionV relativeFrom="page">
              <wp:align>top</wp:align>
            </wp:positionV>
            <wp:extent cx="7562850" cy="10700527"/>
            <wp:effectExtent l="0" t="0" r="0" b="5715"/>
            <wp:wrapTopAndBottom/>
            <wp:docPr id="117386328"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850" cy="10700527"/>
                    </a:xfrm>
                    <a:prstGeom prst="rect">
                      <a:avLst/>
                    </a:prstGeom>
                  </pic:spPr>
                </pic:pic>
              </a:graphicData>
            </a:graphic>
          </wp:anchor>
        </w:drawing>
      </w:r>
    </w:p>
    <w:bookmarkEnd w:id="0"/>
    <w:p w:rsidRPr="00170ED6" w:rsidR="002821B5" w:rsidP="002821B5" w:rsidRDefault="002821B5" w14:paraId="289D78C3" w14:textId="77777777">
      <w:pPr>
        <w:rPr>
          <w:rFonts w:cs="Open Sans"/>
          <w:lang w:val="en-US"/>
        </w:rPr>
        <w:sectPr w:rsidRPr="00170ED6" w:rsidR="002821B5" w:rsidSect="009E1A9B">
          <w:pgSz w:w="11906" w:h="16838" w:orient="portrait"/>
          <w:pgMar w:top="601" w:right="1440" w:bottom="1077" w:left="1440" w:header="720" w:footer="720" w:gutter="0"/>
          <w:cols w:space="720"/>
          <w:docGrid w:linePitch="299"/>
        </w:sectPr>
      </w:pPr>
    </w:p>
    <w:p w:rsidRPr="00CD7F12" w:rsidR="002821B5" w:rsidP="00622323" w:rsidRDefault="002821B5" w14:paraId="3C2EA596" w14:textId="77777777">
      <w:pPr>
        <w:pStyle w:val="Heading1"/>
        <w:numPr>
          <w:ilvl w:val="0"/>
          <w:numId w:val="0"/>
        </w:numPr>
        <w:ind w:left="432" w:hanging="432"/>
        <w:rPr>
          <w:rFonts w:cs="Open Sans"/>
        </w:rPr>
      </w:pPr>
      <w:bookmarkStart w:name="_Toc224846534" w:id="1"/>
      <w:r w:rsidRPr="00CD7F12">
        <w:rPr>
          <w:rFonts w:cs="Open Sans"/>
        </w:rPr>
        <w:t>Table of Contents</w:t>
      </w:r>
      <w:bookmarkEnd w:id="1"/>
    </w:p>
    <w:p w:rsidR="00445C8A" w:rsidRDefault="002821B5" w14:paraId="630CC74D" w14:textId="0561C777">
      <w:pPr>
        <w:pStyle w:val="TOC1"/>
        <w:rPr>
          <w:rFonts w:asciiTheme="minorHAnsi" w:hAnsiTheme="minorHAnsi" w:eastAsiaTheme="minorEastAsia" w:cstheme="minorBidi"/>
          <w:caps w:val="0"/>
          <w:noProof/>
          <w:kern w:val="2"/>
          <w:sz w:val="24"/>
          <w:szCs w:val="24"/>
          <w:lang w:val="en-US" w:eastAsia="en-US"/>
          <w14:ligatures w14:val="standardContextual"/>
        </w:rPr>
      </w:pPr>
      <w:r w:rsidRPr="00CD7F12">
        <w:rPr>
          <w:rFonts w:cs="Open Sans"/>
        </w:rPr>
        <w:fldChar w:fldCharType="begin"/>
      </w:r>
      <w:r w:rsidRPr="00CD7F12">
        <w:rPr>
          <w:rFonts w:cs="Open Sans"/>
        </w:rPr>
        <w:instrText xml:space="preserve"> TOC \o "1-3" \h</w:instrText>
      </w:r>
      <w:r w:rsidRPr="00CD7F12">
        <w:rPr>
          <w:rFonts w:cs="Open Sans"/>
        </w:rPr>
        <w:fldChar w:fldCharType="separate"/>
      </w:r>
      <w:hyperlink w:history="1" w:anchor="_Toc224846534">
        <w:r w:rsidRPr="005948A1" w:rsidR="00445C8A">
          <w:rPr>
            <w:rStyle w:val="Hyperlink"/>
            <w:rFonts w:cs="Open Sans"/>
            <w:noProof/>
          </w:rPr>
          <w:t>Table of Contents</w:t>
        </w:r>
        <w:r w:rsidR="00445C8A">
          <w:rPr>
            <w:noProof/>
          </w:rPr>
          <w:tab/>
        </w:r>
        <w:r w:rsidR="00445C8A">
          <w:rPr>
            <w:noProof/>
          </w:rPr>
          <w:fldChar w:fldCharType="begin"/>
        </w:r>
        <w:r w:rsidR="00445C8A">
          <w:rPr>
            <w:noProof/>
          </w:rPr>
          <w:instrText xml:space="preserve"> PAGEREF _Toc224846534 \h </w:instrText>
        </w:r>
        <w:r w:rsidR="00445C8A">
          <w:rPr>
            <w:noProof/>
          </w:rPr>
        </w:r>
        <w:r w:rsidR="00445C8A">
          <w:rPr>
            <w:noProof/>
          </w:rPr>
          <w:fldChar w:fldCharType="separate"/>
        </w:r>
        <w:r w:rsidR="00445C8A">
          <w:rPr>
            <w:noProof/>
          </w:rPr>
          <w:t>2</w:t>
        </w:r>
        <w:r w:rsidR="00445C8A">
          <w:rPr>
            <w:noProof/>
          </w:rPr>
          <w:fldChar w:fldCharType="end"/>
        </w:r>
      </w:hyperlink>
    </w:p>
    <w:p w:rsidR="00445C8A" w:rsidRDefault="00445C8A" w14:paraId="7C46AE95" w14:textId="6283DCE1">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35">
        <w:r w:rsidRPr="005948A1">
          <w:rPr>
            <w:rStyle w:val="Hyperlink"/>
            <w:rFonts w:cs="Open Sans"/>
            <w:noProof/>
          </w:rPr>
          <w:t>PROPOSAL TEMPLATE</w:t>
        </w:r>
        <w:r>
          <w:rPr>
            <w:noProof/>
          </w:rPr>
          <w:tab/>
        </w:r>
        <w:r>
          <w:rPr>
            <w:noProof/>
          </w:rPr>
          <w:fldChar w:fldCharType="begin"/>
        </w:r>
        <w:r>
          <w:rPr>
            <w:noProof/>
          </w:rPr>
          <w:instrText xml:space="preserve"> PAGEREF _Toc224846535 \h </w:instrText>
        </w:r>
        <w:r>
          <w:rPr>
            <w:noProof/>
          </w:rPr>
        </w:r>
        <w:r>
          <w:rPr>
            <w:noProof/>
          </w:rPr>
          <w:fldChar w:fldCharType="separate"/>
        </w:r>
        <w:r>
          <w:rPr>
            <w:noProof/>
          </w:rPr>
          <w:t>3</w:t>
        </w:r>
        <w:r>
          <w:rPr>
            <w:noProof/>
          </w:rPr>
          <w:fldChar w:fldCharType="end"/>
        </w:r>
      </w:hyperlink>
    </w:p>
    <w:p w:rsidR="00445C8A" w:rsidRDefault="00445C8A" w14:paraId="3EA4939F" w14:textId="3C258153">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36">
        <w:r w:rsidRPr="005948A1">
          <w:rPr>
            <w:rStyle w:val="Hyperlink"/>
            <w:rFonts w:cs="Open Sans"/>
            <w:noProof/>
          </w:rPr>
          <w:t>JARVIS OC2 for External Pilots</w:t>
        </w:r>
        <w:r>
          <w:rPr>
            <w:noProof/>
          </w:rPr>
          <w:tab/>
        </w:r>
        <w:r>
          <w:rPr>
            <w:noProof/>
          </w:rPr>
          <w:fldChar w:fldCharType="begin"/>
        </w:r>
        <w:r>
          <w:rPr>
            <w:noProof/>
          </w:rPr>
          <w:instrText xml:space="preserve"> PAGEREF _Toc224846536 \h </w:instrText>
        </w:r>
        <w:r>
          <w:rPr>
            <w:noProof/>
          </w:rPr>
        </w:r>
        <w:r>
          <w:rPr>
            <w:noProof/>
          </w:rPr>
          <w:fldChar w:fldCharType="separate"/>
        </w:r>
        <w:r>
          <w:rPr>
            <w:noProof/>
          </w:rPr>
          <w:t>4</w:t>
        </w:r>
        <w:r>
          <w:rPr>
            <w:noProof/>
          </w:rPr>
          <w:fldChar w:fldCharType="end"/>
        </w:r>
      </w:hyperlink>
    </w:p>
    <w:p w:rsidR="00445C8A" w:rsidRDefault="00445C8A" w14:paraId="4AC02097" w14:textId="5D606A83">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37">
        <w:r w:rsidRPr="005948A1">
          <w:rPr>
            <w:rStyle w:val="Hyperlink"/>
            <w:rFonts w:eastAsia="Calibri" w:cs="Open Sans"/>
            <w:noProof/>
          </w:rPr>
          <w:t>1</w:t>
        </w:r>
        <w:r>
          <w:rPr>
            <w:rFonts w:asciiTheme="minorHAnsi" w:hAnsiTheme="minorHAnsi" w:eastAsiaTheme="minorEastAsia" w:cstheme="minorBidi"/>
            <w:caps w:val="0"/>
            <w:noProof/>
            <w:kern w:val="2"/>
            <w:sz w:val="24"/>
            <w:szCs w:val="24"/>
            <w:lang w:val="en-US" w:eastAsia="en-US"/>
            <w14:ligatures w14:val="standardContextual"/>
          </w:rPr>
          <w:tab/>
        </w:r>
        <w:r w:rsidRPr="005948A1">
          <w:rPr>
            <w:rStyle w:val="Hyperlink"/>
            <w:rFonts w:eastAsia="Calibri" w:cs="Open Sans"/>
            <w:noProof/>
          </w:rPr>
          <w:t>OVERVIEW OF THE PROPOSAL (iNDICATIVELY 1 PAGE)</w:t>
        </w:r>
        <w:r>
          <w:rPr>
            <w:noProof/>
          </w:rPr>
          <w:tab/>
        </w:r>
        <w:r>
          <w:rPr>
            <w:noProof/>
          </w:rPr>
          <w:fldChar w:fldCharType="begin"/>
        </w:r>
        <w:r>
          <w:rPr>
            <w:noProof/>
          </w:rPr>
          <w:instrText xml:space="preserve"> PAGEREF _Toc224846537 \h </w:instrText>
        </w:r>
        <w:r>
          <w:rPr>
            <w:noProof/>
          </w:rPr>
        </w:r>
        <w:r>
          <w:rPr>
            <w:noProof/>
          </w:rPr>
          <w:fldChar w:fldCharType="separate"/>
        </w:r>
        <w:r>
          <w:rPr>
            <w:noProof/>
          </w:rPr>
          <w:t>5</w:t>
        </w:r>
        <w:r>
          <w:rPr>
            <w:noProof/>
          </w:rPr>
          <w:fldChar w:fldCharType="end"/>
        </w:r>
      </w:hyperlink>
    </w:p>
    <w:p w:rsidR="00445C8A" w:rsidRDefault="00445C8A" w14:paraId="47AF14ED" w14:textId="5FDE9713">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38">
        <w:r w:rsidRPr="005948A1">
          <w:rPr>
            <w:rStyle w:val="Hyperlink"/>
            <w:rFonts w:eastAsia="Calibri" w:cs="Open Sans"/>
            <w:noProof/>
          </w:rPr>
          <w:t>1.1</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Consortium composition</w:t>
        </w:r>
        <w:r>
          <w:rPr>
            <w:noProof/>
          </w:rPr>
          <w:tab/>
        </w:r>
        <w:r>
          <w:rPr>
            <w:noProof/>
          </w:rPr>
          <w:fldChar w:fldCharType="begin"/>
        </w:r>
        <w:r>
          <w:rPr>
            <w:noProof/>
          </w:rPr>
          <w:instrText xml:space="preserve"> PAGEREF _Toc224846538 \h </w:instrText>
        </w:r>
        <w:r>
          <w:rPr>
            <w:noProof/>
          </w:rPr>
        </w:r>
        <w:r>
          <w:rPr>
            <w:noProof/>
          </w:rPr>
          <w:fldChar w:fldCharType="separate"/>
        </w:r>
        <w:r>
          <w:rPr>
            <w:noProof/>
          </w:rPr>
          <w:t>5</w:t>
        </w:r>
        <w:r>
          <w:rPr>
            <w:noProof/>
          </w:rPr>
          <w:fldChar w:fldCharType="end"/>
        </w:r>
      </w:hyperlink>
    </w:p>
    <w:p w:rsidR="00445C8A" w:rsidRDefault="00445C8A" w14:paraId="22C29A4C" w14:textId="0D00903A">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39">
        <w:r w:rsidRPr="005948A1">
          <w:rPr>
            <w:rStyle w:val="Hyperlink"/>
            <w:rFonts w:eastAsia="Calibri" w:cs="Open Sans"/>
            <w:noProof/>
          </w:rPr>
          <w:t>1.2</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Executive Summary (max ~300 words)</w:t>
        </w:r>
        <w:r>
          <w:rPr>
            <w:noProof/>
          </w:rPr>
          <w:tab/>
        </w:r>
        <w:r>
          <w:rPr>
            <w:noProof/>
          </w:rPr>
          <w:fldChar w:fldCharType="begin"/>
        </w:r>
        <w:r>
          <w:rPr>
            <w:noProof/>
          </w:rPr>
          <w:instrText xml:space="preserve"> PAGEREF _Toc224846539 \h </w:instrText>
        </w:r>
        <w:r>
          <w:rPr>
            <w:noProof/>
          </w:rPr>
        </w:r>
        <w:r>
          <w:rPr>
            <w:noProof/>
          </w:rPr>
          <w:fldChar w:fldCharType="separate"/>
        </w:r>
        <w:r>
          <w:rPr>
            <w:noProof/>
          </w:rPr>
          <w:t>5</w:t>
        </w:r>
        <w:r>
          <w:rPr>
            <w:noProof/>
          </w:rPr>
          <w:fldChar w:fldCharType="end"/>
        </w:r>
      </w:hyperlink>
    </w:p>
    <w:p w:rsidR="00445C8A" w:rsidRDefault="00445C8A" w14:paraId="1EA6130E" w14:textId="2FD92103">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40">
        <w:r w:rsidRPr="005948A1">
          <w:rPr>
            <w:rStyle w:val="Hyperlink"/>
            <w:rFonts w:eastAsia="Calibri" w:cs="Open Sans"/>
            <w:noProof/>
          </w:rPr>
          <w:t>1.3</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Objectives</w:t>
        </w:r>
        <w:r>
          <w:rPr>
            <w:noProof/>
          </w:rPr>
          <w:tab/>
        </w:r>
        <w:r>
          <w:rPr>
            <w:noProof/>
          </w:rPr>
          <w:fldChar w:fldCharType="begin"/>
        </w:r>
        <w:r>
          <w:rPr>
            <w:noProof/>
          </w:rPr>
          <w:instrText xml:space="preserve"> PAGEREF _Toc224846540 \h </w:instrText>
        </w:r>
        <w:r>
          <w:rPr>
            <w:noProof/>
          </w:rPr>
        </w:r>
        <w:r>
          <w:rPr>
            <w:noProof/>
          </w:rPr>
          <w:fldChar w:fldCharType="separate"/>
        </w:r>
        <w:r>
          <w:rPr>
            <w:noProof/>
          </w:rPr>
          <w:t>6</w:t>
        </w:r>
        <w:r>
          <w:rPr>
            <w:noProof/>
          </w:rPr>
          <w:fldChar w:fldCharType="end"/>
        </w:r>
      </w:hyperlink>
    </w:p>
    <w:p w:rsidR="00445C8A" w:rsidRDefault="00445C8A" w14:paraId="6435B176" w14:textId="66B4BAAA">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41">
        <w:r w:rsidRPr="005948A1">
          <w:rPr>
            <w:rStyle w:val="Hyperlink"/>
            <w:rFonts w:eastAsia="Calibri" w:cs="Open Sans"/>
            <w:noProof/>
          </w:rPr>
          <w:t>2</w:t>
        </w:r>
        <w:r>
          <w:rPr>
            <w:rFonts w:asciiTheme="minorHAnsi" w:hAnsiTheme="minorHAnsi" w:eastAsiaTheme="minorEastAsia" w:cstheme="minorBidi"/>
            <w:caps w:val="0"/>
            <w:noProof/>
            <w:kern w:val="2"/>
            <w:sz w:val="24"/>
            <w:szCs w:val="24"/>
            <w:lang w:val="en-US" w:eastAsia="en-US"/>
            <w14:ligatures w14:val="standardContextual"/>
          </w:rPr>
          <w:tab/>
        </w:r>
        <w:r w:rsidRPr="005948A1">
          <w:rPr>
            <w:rStyle w:val="Hyperlink"/>
            <w:rFonts w:eastAsia="Calibri" w:cs="Open Sans"/>
            <w:noProof/>
          </w:rPr>
          <w:t>EXCELLENCE/INNOVATION (iNDICATIVELY 4 PAGES)</w:t>
        </w:r>
        <w:r>
          <w:rPr>
            <w:noProof/>
          </w:rPr>
          <w:tab/>
        </w:r>
        <w:r>
          <w:rPr>
            <w:noProof/>
          </w:rPr>
          <w:fldChar w:fldCharType="begin"/>
        </w:r>
        <w:r>
          <w:rPr>
            <w:noProof/>
          </w:rPr>
          <w:instrText xml:space="preserve"> PAGEREF _Toc224846541 \h </w:instrText>
        </w:r>
        <w:r>
          <w:rPr>
            <w:noProof/>
          </w:rPr>
        </w:r>
        <w:r>
          <w:rPr>
            <w:noProof/>
          </w:rPr>
          <w:fldChar w:fldCharType="separate"/>
        </w:r>
        <w:r>
          <w:rPr>
            <w:noProof/>
          </w:rPr>
          <w:t>6</w:t>
        </w:r>
        <w:r>
          <w:rPr>
            <w:noProof/>
          </w:rPr>
          <w:fldChar w:fldCharType="end"/>
        </w:r>
      </w:hyperlink>
    </w:p>
    <w:p w:rsidR="00445C8A" w:rsidRDefault="00445C8A" w14:paraId="7AE5F09A" w14:textId="03264764">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42">
        <w:r w:rsidRPr="005948A1">
          <w:rPr>
            <w:rStyle w:val="Hyperlink"/>
            <w:rFonts w:eastAsia="Calibri" w:cs="Open Sans"/>
            <w:noProof/>
          </w:rPr>
          <w:t>2.1</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Industrial problem – current state</w:t>
        </w:r>
        <w:r>
          <w:rPr>
            <w:noProof/>
          </w:rPr>
          <w:tab/>
        </w:r>
        <w:r>
          <w:rPr>
            <w:noProof/>
          </w:rPr>
          <w:fldChar w:fldCharType="begin"/>
        </w:r>
        <w:r>
          <w:rPr>
            <w:noProof/>
          </w:rPr>
          <w:instrText xml:space="preserve"> PAGEREF _Toc224846542 \h </w:instrText>
        </w:r>
        <w:r>
          <w:rPr>
            <w:noProof/>
          </w:rPr>
        </w:r>
        <w:r>
          <w:rPr>
            <w:noProof/>
          </w:rPr>
          <w:fldChar w:fldCharType="separate"/>
        </w:r>
        <w:r>
          <w:rPr>
            <w:noProof/>
          </w:rPr>
          <w:t>6</w:t>
        </w:r>
        <w:r>
          <w:rPr>
            <w:noProof/>
          </w:rPr>
          <w:fldChar w:fldCharType="end"/>
        </w:r>
      </w:hyperlink>
    </w:p>
    <w:p w:rsidR="00445C8A" w:rsidRDefault="00445C8A" w14:paraId="624C43FF" w14:textId="44EC3FAA">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43">
        <w:r w:rsidRPr="005948A1">
          <w:rPr>
            <w:rStyle w:val="Hyperlink"/>
            <w:rFonts w:eastAsia="Calibri" w:cs="Open Sans"/>
            <w:noProof/>
          </w:rPr>
          <w:t>2.2</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Envisioned scenario</w:t>
        </w:r>
        <w:r>
          <w:rPr>
            <w:noProof/>
          </w:rPr>
          <w:tab/>
        </w:r>
        <w:r>
          <w:rPr>
            <w:noProof/>
          </w:rPr>
          <w:fldChar w:fldCharType="begin"/>
        </w:r>
        <w:r>
          <w:rPr>
            <w:noProof/>
          </w:rPr>
          <w:instrText xml:space="preserve"> PAGEREF _Toc224846543 \h </w:instrText>
        </w:r>
        <w:r>
          <w:rPr>
            <w:noProof/>
          </w:rPr>
        </w:r>
        <w:r>
          <w:rPr>
            <w:noProof/>
          </w:rPr>
          <w:fldChar w:fldCharType="separate"/>
        </w:r>
        <w:r>
          <w:rPr>
            <w:noProof/>
          </w:rPr>
          <w:t>7</w:t>
        </w:r>
        <w:r>
          <w:rPr>
            <w:noProof/>
          </w:rPr>
          <w:fldChar w:fldCharType="end"/>
        </w:r>
      </w:hyperlink>
    </w:p>
    <w:p w:rsidR="00445C8A" w:rsidRDefault="00445C8A" w14:paraId="22D977D0" w14:textId="32AFCE41">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44">
        <w:r w:rsidRPr="005948A1">
          <w:rPr>
            <w:rStyle w:val="Hyperlink"/>
            <w:rFonts w:eastAsia="Calibri" w:cs="Open Sans"/>
            <w:noProof/>
          </w:rPr>
          <w:t>2.3</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cs="Open Sans"/>
            <w:noProof/>
          </w:rPr>
          <w:t>Technical approach and validation</w:t>
        </w:r>
        <w:r>
          <w:rPr>
            <w:noProof/>
          </w:rPr>
          <w:tab/>
        </w:r>
        <w:r>
          <w:rPr>
            <w:noProof/>
          </w:rPr>
          <w:fldChar w:fldCharType="begin"/>
        </w:r>
        <w:r>
          <w:rPr>
            <w:noProof/>
          </w:rPr>
          <w:instrText xml:space="preserve"> PAGEREF _Toc224846544 \h </w:instrText>
        </w:r>
        <w:r>
          <w:rPr>
            <w:noProof/>
          </w:rPr>
        </w:r>
        <w:r>
          <w:rPr>
            <w:noProof/>
          </w:rPr>
          <w:fldChar w:fldCharType="separate"/>
        </w:r>
        <w:r>
          <w:rPr>
            <w:noProof/>
          </w:rPr>
          <w:t>7</w:t>
        </w:r>
        <w:r>
          <w:rPr>
            <w:noProof/>
          </w:rPr>
          <w:fldChar w:fldCharType="end"/>
        </w:r>
      </w:hyperlink>
    </w:p>
    <w:p w:rsidR="00445C8A" w:rsidRDefault="00445C8A" w14:paraId="0BD628CD" w14:textId="13242C1D">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45">
        <w:r w:rsidRPr="005948A1">
          <w:rPr>
            <w:rStyle w:val="Hyperlink"/>
            <w:rFonts w:eastAsia="Calibri" w:cs="Open Sans"/>
            <w:noProof/>
          </w:rPr>
          <w:t>3</w:t>
        </w:r>
        <w:r>
          <w:rPr>
            <w:rFonts w:asciiTheme="minorHAnsi" w:hAnsiTheme="minorHAnsi" w:eastAsiaTheme="minorEastAsia" w:cstheme="minorBidi"/>
            <w:caps w:val="0"/>
            <w:noProof/>
            <w:kern w:val="2"/>
            <w:sz w:val="24"/>
            <w:szCs w:val="24"/>
            <w:lang w:val="en-US" w:eastAsia="en-US"/>
            <w14:ligatures w14:val="standardContextual"/>
          </w:rPr>
          <w:tab/>
        </w:r>
        <w:r w:rsidRPr="005948A1">
          <w:rPr>
            <w:rStyle w:val="Hyperlink"/>
            <w:rFonts w:eastAsia="Calibri" w:cs="Open Sans"/>
            <w:noProof/>
          </w:rPr>
          <w:t>IMPACT (iNDICATIVELY 2 PAGES)</w:t>
        </w:r>
        <w:r>
          <w:rPr>
            <w:noProof/>
          </w:rPr>
          <w:tab/>
        </w:r>
        <w:r>
          <w:rPr>
            <w:noProof/>
          </w:rPr>
          <w:fldChar w:fldCharType="begin"/>
        </w:r>
        <w:r>
          <w:rPr>
            <w:noProof/>
          </w:rPr>
          <w:instrText xml:space="preserve"> PAGEREF _Toc224846545 \h </w:instrText>
        </w:r>
        <w:r>
          <w:rPr>
            <w:noProof/>
          </w:rPr>
        </w:r>
        <w:r>
          <w:rPr>
            <w:noProof/>
          </w:rPr>
          <w:fldChar w:fldCharType="separate"/>
        </w:r>
        <w:r>
          <w:rPr>
            <w:noProof/>
          </w:rPr>
          <w:t>9</w:t>
        </w:r>
        <w:r>
          <w:rPr>
            <w:noProof/>
          </w:rPr>
          <w:fldChar w:fldCharType="end"/>
        </w:r>
      </w:hyperlink>
    </w:p>
    <w:p w:rsidR="00445C8A" w:rsidRDefault="00445C8A" w14:paraId="31E809D4" w14:textId="07D22DCD">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46">
        <w:r w:rsidRPr="005948A1">
          <w:rPr>
            <w:rStyle w:val="Hyperlink"/>
            <w:rFonts w:eastAsia="Calibri" w:cs="Open Sans"/>
            <w:noProof/>
          </w:rPr>
          <w:t>3.1</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Market potential and exploitation strategy</w:t>
        </w:r>
        <w:r>
          <w:rPr>
            <w:noProof/>
          </w:rPr>
          <w:tab/>
        </w:r>
        <w:r>
          <w:rPr>
            <w:noProof/>
          </w:rPr>
          <w:fldChar w:fldCharType="begin"/>
        </w:r>
        <w:r>
          <w:rPr>
            <w:noProof/>
          </w:rPr>
          <w:instrText xml:space="preserve"> PAGEREF _Toc224846546 \h </w:instrText>
        </w:r>
        <w:r>
          <w:rPr>
            <w:noProof/>
          </w:rPr>
        </w:r>
        <w:r>
          <w:rPr>
            <w:noProof/>
          </w:rPr>
          <w:fldChar w:fldCharType="separate"/>
        </w:r>
        <w:r>
          <w:rPr>
            <w:noProof/>
          </w:rPr>
          <w:t>9</w:t>
        </w:r>
        <w:r>
          <w:rPr>
            <w:noProof/>
          </w:rPr>
          <w:fldChar w:fldCharType="end"/>
        </w:r>
      </w:hyperlink>
    </w:p>
    <w:p w:rsidR="00445C8A" w:rsidRDefault="00445C8A" w14:paraId="2DCDDD30" w14:textId="4D3CF9C7">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47">
        <w:r w:rsidRPr="005948A1">
          <w:rPr>
            <w:rStyle w:val="Hyperlink"/>
            <w:rFonts w:cs="Open Sans"/>
            <w:noProof/>
          </w:rPr>
          <w:t>3.2</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cs="Open Sans"/>
            <w:noProof/>
          </w:rPr>
          <w:t>Impact and scalability</w:t>
        </w:r>
        <w:r>
          <w:rPr>
            <w:noProof/>
          </w:rPr>
          <w:tab/>
        </w:r>
        <w:r>
          <w:rPr>
            <w:noProof/>
          </w:rPr>
          <w:fldChar w:fldCharType="begin"/>
        </w:r>
        <w:r>
          <w:rPr>
            <w:noProof/>
          </w:rPr>
          <w:instrText xml:space="preserve"> PAGEREF _Toc224846547 \h </w:instrText>
        </w:r>
        <w:r>
          <w:rPr>
            <w:noProof/>
          </w:rPr>
        </w:r>
        <w:r>
          <w:rPr>
            <w:noProof/>
          </w:rPr>
          <w:fldChar w:fldCharType="separate"/>
        </w:r>
        <w:r>
          <w:rPr>
            <w:noProof/>
          </w:rPr>
          <w:t>9</w:t>
        </w:r>
        <w:r>
          <w:rPr>
            <w:noProof/>
          </w:rPr>
          <w:fldChar w:fldCharType="end"/>
        </w:r>
      </w:hyperlink>
    </w:p>
    <w:p w:rsidR="00445C8A" w:rsidRDefault="00445C8A" w14:paraId="4DAB45BD" w14:textId="3FAF1CF0">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48">
        <w:r w:rsidRPr="005948A1">
          <w:rPr>
            <w:rStyle w:val="Hyperlink"/>
            <w:rFonts w:eastAsia="Calibri" w:cs="Open Sans"/>
            <w:noProof/>
          </w:rPr>
          <w:t>4</w:t>
        </w:r>
        <w:r>
          <w:rPr>
            <w:rFonts w:asciiTheme="minorHAnsi" w:hAnsiTheme="minorHAnsi" w:eastAsiaTheme="minorEastAsia" w:cstheme="minorBidi"/>
            <w:caps w:val="0"/>
            <w:noProof/>
            <w:kern w:val="2"/>
            <w:sz w:val="24"/>
            <w:szCs w:val="24"/>
            <w:lang w:val="en-US" w:eastAsia="en-US"/>
            <w14:ligatures w14:val="standardContextual"/>
          </w:rPr>
          <w:tab/>
        </w:r>
        <w:r w:rsidRPr="005948A1">
          <w:rPr>
            <w:rStyle w:val="Hyperlink"/>
            <w:rFonts w:eastAsia="Calibri" w:cs="Open Sans"/>
            <w:noProof/>
          </w:rPr>
          <w:t>PROJECT IMPLEMENTATION PLAN (iNDICATIVELY 3 PAGES)</w:t>
        </w:r>
        <w:r>
          <w:rPr>
            <w:noProof/>
          </w:rPr>
          <w:tab/>
        </w:r>
        <w:r>
          <w:rPr>
            <w:noProof/>
          </w:rPr>
          <w:fldChar w:fldCharType="begin"/>
        </w:r>
        <w:r>
          <w:rPr>
            <w:noProof/>
          </w:rPr>
          <w:instrText xml:space="preserve"> PAGEREF _Toc224846548 \h </w:instrText>
        </w:r>
        <w:r>
          <w:rPr>
            <w:noProof/>
          </w:rPr>
        </w:r>
        <w:r>
          <w:rPr>
            <w:noProof/>
          </w:rPr>
          <w:fldChar w:fldCharType="separate"/>
        </w:r>
        <w:r>
          <w:rPr>
            <w:noProof/>
          </w:rPr>
          <w:t>10</w:t>
        </w:r>
        <w:r>
          <w:rPr>
            <w:noProof/>
          </w:rPr>
          <w:fldChar w:fldCharType="end"/>
        </w:r>
      </w:hyperlink>
    </w:p>
    <w:p w:rsidR="00445C8A" w:rsidRDefault="00445C8A" w14:paraId="3E9F528E" w14:textId="64B9E114">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49">
        <w:r w:rsidRPr="005948A1">
          <w:rPr>
            <w:rStyle w:val="Hyperlink"/>
            <w:rFonts w:eastAsia="Calibri" w:cs="Open Sans"/>
            <w:noProof/>
          </w:rPr>
          <w:t>5</w:t>
        </w:r>
        <w:r>
          <w:rPr>
            <w:rFonts w:asciiTheme="minorHAnsi" w:hAnsiTheme="minorHAnsi" w:eastAsiaTheme="minorEastAsia" w:cstheme="minorBidi"/>
            <w:caps w:val="0"/>
            <w:noProof/>
            <w:kern w:val="2"/>
            <w:sz w:val="24"/>
            <w:szCs w:val="24"/>
            <w:lang w:val="en-US" w:eastAsia="en-US"/>
            <w14:ligatures w14:val="standardContextual"/>
          </w:rPr>
          <w:tab/>
        </w:r>
        <w:r w:rsidRPr="005948A1">
          <w:rPr>
            <w:rStyle w:val="Hyperlink"/>
            <w:rFonts w:eastAsia="Calibri" w:cs="Open Sans"/>
            <w:noProof/>
          </w:rPr>
          <w:t>TEAM CAPACITY &amp; RESOURCES (iNDICATIVELY 1.5 PAGE)</w:t>
        </w:r>
        <w:r>
          <w:rPr>
            <w:noProof/>
          </w:rPr>
          <w:tab/>
        </w:r>
        <w:r>
          <w:rPr>
            <w:noProof/>
          </w:rPr>
          <w:fldChar w:fldCharType="begin"/>
        </w:r>
        <w:r>
          <w:rPr>
            <w:noProof/>
          </w:rPr>
          <w:instrText xml:space="preserve"> PAGEREF _Toc224846549 \h </w:instrText>
        </w:r>
        <w:r>
          <w:rPr>
            <w:noProof/>
          </w:rPr>
        </w:r>
        <w:r>
          <w:rPr>
            <w:noProof/>
          </w:rPr>
          <w:fldChar w:fldCharType="separate"/>
        </w:r>
        <w:r>
          <w:rPr>
            <w:noProof/>
          </w:rPr>
          <w:t>13</w:t>
        </w:r>
        <w:r>
          <w:rPr>
            <w:noProof/>
          </w:rPr>
          <w:fldChar w:fldCharType="end"/>
        </w:r>
      </w:hyperlink>
    </w:p>
    <w:p w:rsidR="00445C8A" w:rsidRDefault="00445C8A" w14:paraId="012EE4D6" w14:textId="7CCEFC2E">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50">
        <w:r w:rsidRPr="005948A1">
          <w:rPr>
            <w:rStyle w:val="Hyperlink"/>
            <w:rFonts w:eastAsia="Calibri" w:cs="Open Sans"/>
            <w:noProof/>
          </w:rPr>
          <w:t>5.1</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Expertise and excellence of the team</w:t>
        </w:r>
        <w:r>
          <w:rPr>
            <w:noProof/>
          </w:rPr>
          <w:tab/>
        </w:r>
        <w:r>
          <w:rPr>
            <w:noProof/>
          </w:rPr>
          <w:fldChar w:fldCharType="begin"/>
        </w:r>
        <w:r>
          <w:rPr>
            <w:noProof/>
          </w:rPr>
          <w:instrText xml:space="preserve"> PAGEREF _Toc224846550 \h </w:instrText>
        </w:r>
        <w:r>
          <w:rPr>
            <w:noProof/>
          </w:rPr>
        </w:r>
        <w:r>
          <w:rPr>
            <w:noProof/>
          </w:rPr>
          <w:fldChar w:fldCharType="separate"/>
        </w:r>
        <w:r>
          <w:rPr>
            <w:noProof/>
          </w:rPr>
          <w:t>13</w:t>
        </w:r>
        <w:r>
          <w:rPr>
            <w:noProof/>
          </w:rPr>
          <w:fldChar w:fldCharType="end"/>
        </w:r>
      </w:hyperlink>
    </w:p>
    <w:p w:rsidR="00445C8A" w:rsidRDefault="00445C8A" w14:paraId="7F0D91A6" w14:textId="37C61346">
      <w:pPr>
        <w:pStyle w:val="TOC2"/>
        <w:tabs>
          <w:tab w:val="left" w:pos="1077"/>
        </w:tabs>
        <w:rPr>
          <w:rFonts w:asciiTheme="minorHAnsi" w:hAnsiTheme="minorHAnsi" w:eastAsiaTheme="minorEastAsia" w:cstheme="minorBidi"/>
          <w:noProof/>
          <w:kern w:val="2"/>
          <w:sz w:val="24"/>
          <w:szCs w:val="24"/>
          <w:lang w:val="en-US" w:eastAsia="en-US"/>
          <w14:ligatures w14:val="standardContextual"/>
        </w:rPr>
      </w:pPr>
      <w:hyperlink w:history="1" w:anchor="_Toc224846551">
        <w:r w:rsidRPr="005948A1">
          <w:rPr>
            <w:rStyle w:val="Hyperlink"/>
            <w:rFonts w:eastAsia="Calibri" w:cs="Open Sans"/>
            <w:noProof/>
          </w:rPr>
          <w:t>5.2</w:t>
        </w:r>
        <w:r>
          <w:rPr>
            <w:rFonts w:asciiTheme="minorHAnsi" w:hAnsiTheme="minorHAnsi" w:eastAsiaTheme="minorEastAsia" w:cstheme="minorBidi"/>
            <w:noProof/>
            <w:kern w:val="2"/>
            <w:sz w:val="24"/>
            <w:szCs w:val="24"/>
            <w:lang w:val="en-US" w:eastAsia="en-US"/>
            <w14:ligatures w14:val="standardContextual"/>
          </w:rPr>
          <w:tab/>
        </w:r>
        <w:r w:rsidRPr="005948A1">
          <w:rPr>
            <w:rStyle w:val="Hyperlink"/>
            <w:rFonts w:eastAsia="Calibri" w:cs="Open Sans"/>
            <w:noProof/>
          </w:rPr>
          <w:t>Resources &amp; budget</w:t>
        </w:r>
        <w:r>
          <w:rPr>
            <w:noProof/>
          </w:rPr>
          <w:tab/>
        </w:r>
        <w:r>
          <w:rPr>
            <w:noProof/>
          </w:rPr>
          <w:fldChar w:fldCharType="begin"/>
        </w:r>
        <w:r>
          <w:rPr>
            <w:noProof/>
          </w:rPr>
          <w:instrText xml:space="preserve"> PAGEREF _Toc224846551 \h </w:instrText>
        </w:r>
        <w:r>
          <w:rPr>
            <w:noProof/>
          </w:rPr>
        </w:r>
        <w:r>
          <w:rPr>
            <w:noProof/>
          </w:rPr>
          <w:fldChar w:fldCharType="separate"/>
        </w:r>
        <w:r>
          <w:rPr>
            <w:noProof/>
          </w:rPr>
          <w:t>13</w:t>
        </w:r>
        <w:r>
          <w:rPr>
            <w:noProof/>
          </w:rPr>
          <w:fldChar w:fldCharType="end"/>
        </w:r>
      </w:hyperlink>
    </w:p>
    <w:p w:rsidR="00445C8A" w:rsidRDefault="00445C8A" w14:paraId="46997814" w14:textId="1ABA6941">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52">
        <w:r w:rsidRPr="005948A1">
          <w:rPr>
            <w:rStyle w:val="Hyperlink"/>
            <w:rFonts w:eastAsia="Calibri" w:cs="Open Sans"/>
            <w:noProof/>
          </w:rPr>
          <w:t>6</w:t>
        </w:r>
        <w:r>
          <w:rPr>
            <w:rFonts w:asciiTheme="minorHAnsi" w:hAnsiTheme="minorHAnsi" w:eastAsiaTheme="minorEastAsia" w:cstheme="minorBidi"/>
            <w:caps w:val="0"/>
            <w:noProof/>
            <w:kern w:val="2"/>
            <w:sz w:val="24"/>
            <w:szCs w:val="24"/>
            <w:lang w:val="en-US" w:eastAsia="en-US"/>
            <w14:ligatures w14:val="standardContextual"/>
          </w:rPr>
          <w:tab/>
        </w:r>
        <w:r w:rsidRPr="005948A1">
          <w:rPr>
            <w:rStyle w:val="Hyperlink"/>
            <w:rFonts w:eastAsia="Calibri" w:cs="Open Sans"/>
            <w:noProof/>
          </w:rPr>
          <w:t>ANNEX I: ETHICS SELF-ASSESSMENT CHECKLIST</w:t>
        </w:r>
        <w:r>
          <w:rPr>
            <w:noProof/>
          </w:rPr>
          <w:tab/>
        </w:r>
        <w:r>
          <w:rPr>
            <w:noProof/>
          </w:rPr>
          <w:fldChar w:fldCharType="begin"/>
        </w:r>
        <w:r>
          <w:rPr>
            <w:noProof/>
          </w:rPr>
          <w:instrText xml:space="preserve"> PAGEREF _Toc224846552 \h </w:instrText>
        </w:r>
        <w:r>
          <w:rPr>
            <w:noProof/>
          </w:rPr>
        </w:r>
        <w:r>
          <w:rPr>
            <w:noProof/>
          </w:rPr>
          <w:fldChar w:fldCharType="separate"/>
        </w:r>
        <w:r>
          <w:rPr>
            <w:noProof/>
          </w:rPr>
          <w:t>15</w:t>
        </w:r>
        <w:r>
          <w:rPr>
            <w:noProof/>
          </w:rPr>
          <w:fldChar w:fldCharType="end"/>
        </w:r>
      </w:hyperlink>
    </w:p>
    <w:p w:rsidR="00445C8A" w:rsidRDefault="00445C8A" w14:paraId="08A07681" w14:textId="39ED2162">
      <w:pPr>
        <w:pStyle w:val="TOC1"/>
        <w:rPr>
          <w:rFonts w:asciiTheme="minorHAnsi" w:hAnsiTheme="minorHAnsi" w:eastAsiaTheme="minorEastAsia" w:cstheme="minorBidi"/>
          <w:caps w:val="0"/>
          <w:noProof/>
          <w:kern w:val="2"/>
          <w:sz w:val="24"/>
          <w:szCs w:val="24"/>
          <w:lang w:val="en-US" w:eastAsia="en-US"/>
          <w14:ligatures w14:val="standardContextual"/>
        </w:rPr>
      </w:pPr>
      <w:hyperlink w:history="1" w:anchor="_Toc224846553">
        <w:r w:rsidRPr="005948A1">
          <w:rPr>
            <w:rStyle w:val="Hyperlink"/>
            <w:rFonts w:eastAsia="Calibri" w:cs="Open Sans"/>
            <w:noProof/>
          </w:rPr>
          <w:t>ANNEX II: SECURITY</w:t>
        </w:r>
        <w:r>
          <w:rPr>
            <w:noProof/>
          </w:rPr>
          <w:tab/>
        </w:r>
        <w:r>
          <w:rPr>
            <w:noProof/>
          </w:rPr>
          <w:fldChar w:fldCharType="begin"/>
        </w:r>
        <w:r>
          <w:rPr>
            <w:noProof/>
          </w:rPr>
          <w:instrText xml:space="preserve"> PAGEREF _Toc224846553 \h </w:instrText>
        </w:r>
        <w:r>
          <w:rPr>
            <w:noProof/>
          </w:rPr>
        </w:r>
        <w:r>
          <w:rPr>
            <w:noProof/>
          </w:rPr>
          <w:fldChar w:fldCharType="separate"/>
        </w:r>
        <w:r>
          <w:rPr>
            <w:noProof/>
          </w:rPr>
          <w:t>15</w:t>
        </w:r>
        <w:r>
          <w:rPr>
            <w:noProof/>
          </w:rPr>
          <w:fldChar w:fldCharType="end"/>
        </w:r>
      </w:hyperlink>
    </w:p>
    <w:p w:rsidRPr="00170ED6" w:rsidR="00170ED6" w:rsidP="00170ED6" w:rsidRDefault="002821B5" w14:paraId="09A1BD41" w14:textId="41D66C35">
      <w:pPr>
        <w:rPr>
          <w:rFonts w:cs="Open Sans"/>
          <w:caps/>
        </w:rPr>
      </w:pPr>
      <w:r w:rsidRPr="00CD7F12">
        <w:rPr>
          <w:rFonts w:cs="Open Sans"/>
        </w:rPr>
        <w:fldChar w:fldCharType="end"/>
      </w:r>
    </w:p>
    <w:tbl>
      <w:tblPr>
        <w:tblW w:w="5000" w:type="pct"/>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3842"/>
        <w:gridCol w:w="1328"/>
        <w:gridCol w:w="3840"/>
      </w:tblGrid>
      <w:tr w:rsidRPr="00F278E1" w:rsidR="00170ED6" w:rsidTr="001D10DC" w14:paraId="50550E66" w14:textId="77777777">
        <w:trPr>
          <w:trHeight w:val="300"/>
        </w:trPr>
        <w:tc>
          <w:tcPr>
            <w:tcW w:w="2132" w:type="pc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8CAE7"/>
            <w:tcMar>
              <w:left w:w="105" w:type="dxa"/>
              <w:right w:w="105" w:type="dxa"/>
            </w:tcMar>
            <w:vAlign w:val="center"/>
          </w:tcPr>
          <w:p w:rsidRPr="00F278E1" w:rsidR="00170ED6" w:rsidP="001D10DC" w:rsidRDefault="00170ED6" w14:paraId="1CE62901" w14:textId="77777777">
            <w:pPr>
              <w:rPr>
                <w:b/>
                <w:sz w:val="20"/>
                <w:lang w:val="es-ES" w:eastAsia="en-US"/>
              </w:rPr>
            </w:pPr>
            <w:proofErr w:type="spellStart"/>
            <w:r w:rsidRPr="00F278E1">
              <w:rPr>
                <w:b/>
                <w:bCs/>
                <w:sz w:val="20"/>
                <w:lang w:val="es-ES" w:eastAsia="en-US"/>
              </w:rPr>
              <w:t>Version</w:t>
            </w:r>
            <w:proofErr w:type="spellEnd"/>
          </w:p>
        </w:tc>
        <w:tc>
          <w:tcPr>
            <w:tcW w:w="737" w:type="pc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8CAE7"/>
            <w:tcMar>
              <w:left w:w="105" w:type="dxa"/>
              <w:right w:w="105" w:type="dxa"/>
            </w:tcMar>
            <w:vAlign w:val="center"/>
          </w:tcPr>
          <w:p w:rsidRPr="00F278E1" w:rsidR="00170ED6" w:rsidP="001D10DC" w:rsidRDefault="00170ED6" w14:paraId="44BFBC4B" w14:textId="77777777">
            <w:pPr>
              <w:rPr>
                <w:b/>
                <w:sz w:val="20"/>
                <w:lang w:val="es-ES" w:eastAsia="en-US"/>
              </w:rPr>
            </w:pPr>
            <w:proofErr w:type="spellStart"/>
            <w:r w:rsidRPr="00F278E1">
              <w:rPr>
                <w:b/>
                <w:bCs/>
                <w:sz w:val="20"/>
                <w:lang w:val="es-ES" w:eastAsia="en-US"/>
              </w:rPr>
              <w:t>Issue</w:t>
            </w:r>
            <w:proofErr w:type="spellEnd"/>
            <w:r w:rsidRPr="00F278E1">
              <w:rPr>
                <w:b/>
                <w:bCs/>
                <w:sz w:val="20"/>
                <w:lang w:val="es-ES" w:eastAsia="en-US"/>
              </w:rPr>
              <w:t xml:space="preserve"> Date</w:t>
            </w:r>
          </w:p>
        </w:tc>
        <w:tc>
          <w:tcPr>
            <w:tcW w:w="2131" w:type="pc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8CAE7"/>
            <w:tcMar>
              <w:left w:w="105" w:type="dxa"/>
              <w:right w:w="105" w:type="dxa"/>
            </w:tcMar>
            <w:vAlign w:val="center"/>
          </w:tcPr>
          <w:p w:rsidRPr="00F278E1" w:rsidR="00170ED6" w:rsidP="001D10DC" w:rsidRDefault="00170ED6" w14:paraId="0AA7542E" w14:textId="77777777">
            <w:pPr>
              <w:rPr>
                <w:b/>
                <w:sz w:val="20"/>
                <w:lang w:val="es-ES" w:eastAsia="en-US"/>
              </w:rPr>
            </w:pPr>
            <w:proofErr w:type="spellStart"/>
            <w:r w:rsidRPr="00F278E1">
              <w:rPr>
                <w:b/>
                <w:bCs/>
                <w:sz w:val="20"/>
                <w:lang w:val="es-ES" w:eastAsia="en-US"/>
              </w:rPr>
              <w:t>Changes</w:t>
            </w:r>
            <w:proofErr w:type="spellEnd"/>
          </w:p>
        </w:tc>
      </w:tr>
      <w:tr w:rsidRPr="00F278E1" w:rsidR="00170ED6" w:rsidTr="001D10DC" w14:paraId="0BFA36AA" w14:textId="77777777">
        <w:trPr>
          <w:trHeight w:val="300"/>
        </w:trPr>
        <w:tc>
          <w:tcPr>
            <w:tcW w:w="213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F278E1" w:rsidR="00170ED6" w:rsidP="001D10DC" w:rsidRDefault="00170ED6" w14:paraId="6A1646E7" w14:textId="20CC1FD2">
            <w:pPr>
              <w:rPr>
                <w:b/>
                <w:bCs/>
                <w:color w:val="A7A8E0"/>
                <w:sz w:val="20"/>
              </w:rPr>
            </w:pPr>
            <w:r w:rsidRPr="00170ED6">
              <w:rPr>
                <w:b/>
                <w:bCs/>
                <w:color w:val="A7A8E0"/>
                <w:sz w:val="20"/>
              </w:rPr>
              <w:t>Annex 2.2 JARVIS OC2 Proposal Template: External Pilots</w:t>
            </w:r>
            <w:r>
              <w:rPr>
                <w:b/>
                <w:bCs/>
                <w:color w:val="A7A8E0"/>
                <w:sz w:val="20"/>
              </w:rPr>
              <w:t xml:space="preserve"> </w:t>
            </w:r>
            <w:r w:rsidRPr="00F278E1">
              <w:rPr>
                <w:b/>
                <w:bCs/>
                <w:color w:val="A7A8E0"/>
                <w:sz w:val="20"/>
              </w:rPr>
              <w:t>v1.1</w:t>
            </w:r>
          </w:p>
          <w:p w:rsidRPr="00F278E1" w:rsidR="00170ED6" w:rsidP="001D10DC" w:rsidRDefault="00170ED6" w14:paraId="73AB02AD" w14:textId="77777777">
            <w:pPr>
              <w:rPr>
                <w:b/>
                <w:sz w:val="20"/>
                <w:lang w:eastAsia="en-US"/>
              </w:rPr>
            </w:pPr>
          </w:p>
        </w:tc>
        <w:tc>
          <w:tcPr>
            <w:tcW w:w="737"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F278E1" w:rsidR="00170ED6" w:rsidP="001D10DC" w:rsidRDefault="00170ED6" w14:paraId="0292A33C" w14:textId="53C67151">
            <w:pPr>
              <w:jc w:val="center"/>
              <w:rPr>
                <w:bCs/>
                <w:sz w:val="20"/>
                <w:lang w:eastAsia="en-US"/>
              </w:rPr>
            </w:pPr>
            <w:r>
              <w:rPr>
                <w:bCs/>
                <w:sz w:val="20"/>
                <w:lang w:eastAsia="en-US"/>
              </w:rPr>
              <w:t>10</w:t>
            </w:r>
            <w:r w:rsidRPr="00F278E1">
              <w:rPr>
                <w:bCs/>
                <w:sz w:val="20"/>
                <w:lang w:eastAsia="en-US"/>
              </w:rPr>
              <w:t>.0</w:t>
            </w:r>
            <w:r>
              <w:rPr>
                <w:bCs/>
                <w:sz w:val="20"/>
                <w:lang w:eastAsia="en-US"/>
              </w:rPr>
              <w:t>6</w:t>
            </w:r>
            <w:r w:rsidRPr="00F278E1">
              <w:rPr>
                <w:bCs/>
                <w:sz w:val="20"/>
                <w:lang w:eastAsia="en-US"/>
              </w:rPr>
              <w:t>.2026</w:t>
            </w:r>
          </w:p>
        </w:tc>
        <w:tc>
          <w:tcPr>
            <w:tcW w:w="2131"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F278E1" w:rsidR="00170ED6" w:rsidP="001D10DC" w:rsidRDefault="00170ED6" w14:paraId="4E8CD5FD" w14:textId="20E5EC4D">
            <w:pPr>
              <w:rPr>
                <w:bCs/>
                <w:sz w:val="20"/>
                <w:lang w:eastAsia="en-US"/>
              </w:rPr>
            </w:pPr>
            <w:r>
              <w:rPr>
                <w:bCs/>
                <w:sz w:val="20"/>
                <w:lang w:eastAsia="en-US"/>
              </w:rPr>
              <w:t>Corrections</w:t>
            </w:r>
            <w:r w:rsidRPr="00F278E1">
              <w:rPr>
                <w:bCs/>
                <w:sz w:val="20"/>
                <w:lang w:eastAsia="en-US"/>
              </w:rPr>
              <w:t xml:space="preserve"> made to </w:t>
            </w:r>
            <w:r>
              <w:rPr>
                <w:bCs/>
                <w:sz w:val="20"/>
                <w:lang w:eastAsia="en-US"/>
              </w:rPr>
              <w:t>deliverable months</w:t>
            </w:r>
            <w:r w:rsidR="00386F52">
              <w:rPr>
                <w:bCs/>
                <w:sz w:val="20"/>
                <w:lang w:eastAsia="en-US"/>
              </w:rPr>
              <w:t>, milestones,</w:t>
            </w:r>
            <w:r>
              <w:rPr>
                <w:bCs/>
                <w:sz w:val="20"/>
                <w:lang w:eastAsia="en-US"/>
              </w:rPr>
              <w:t xml:space="preserve"> and consortium columns.</w:t>
            </w:r>
          </w:p>
        </w:tc>
      </w:tr>
    </w:tbl>
    <w:p w:rsidRPr="00170ED6" w:rsidR="00170ED6" w:rsidRDefault="00170ED6" w14:paraId="67DF4B1F" w14:textId="027BEFDB">
      <w:pPr>
        <w:spacing w:after="160"/>
        <w:jc w:val="left"/>
        <w:rPr>
          <w:b/>
          <w:caps/>
          <w:color w:val="FFFFFF" w:themeColor="background1"/>
          <w:sz w:val="28"/>
        </w:rPr>
      </w:pPr>
      <w:r>
        <w:br w:type="page"/>
      </w:r>
    </w:p>
    <w:p w:rsidRPr="00CD7F12" w:rsidR="0002048D" w:rsidP="00622323" w:rsidRDefault="0002048D" w14:paraId="76FB2AA3" w14:textId="1BF2FA66">
      <w:pPr>
        <w:pStyle w:val="Heading1"/>
        <w:numPr>
          <w:ilvl w:val="0"/>
          <w:numId w:val="0"/>
        </w:numPr>
        <w:ind w:left="431" w:hanging="431"/>
        <w:rPr>
          <w:rFonts w:cs="Open Sans"/>
        </w:rPr>
      </w:pPr>
      <w:bookmarkStart w:name="_Toc224846535" w:id="2"/>
      <w:r w:rsidRPr="00CD7F12">
        <w:rPr>
          <w:rFonts w:cs="Open Sans"/>
        </w:rPr>
        <w:t>PROPOSAL TEMPLATE</w:t>
      </w:r>
      <w:bookmarkEnd w:id="2"/>
    </w:p>
    <w:p w:rsidRPr="00CD7F12" w:rsidR="0002048D" w:rsidP="0002048D" w:rsidRDefault="0002048D" w14:paraId="1C9F968B" w14:textId="138C646E">
      <w:pPr>
        <w:pStyle w:val="NormalWeb"/>
        <w:jc w:val="center"/>
        <w:rPr>
          <w:rFonts w:ascii="Open Sans" w:hAnsi="Open Sans" w:eastAsia="Calibri" w:cs="Open Sans"/>
          <w:color w:val="000000" w:themeColor="text1"/>
          <w:sz w:val="22"/>
          <w:szCs w:val="22"/>
          <w:lang w:val="en-GB"/>
        </w:rPr>
      </w:pPr>
      <w:r w:rsidRPr="00CD7F12">
        <w:rPr>
          <w:rFonts w:ascii="Open Sans" w:hAnsi="Open Sans" w:eastAsia="Calibri" w:cs="Open Sans"/>
          <w:color w:val="000000" w:themeColor="text1"/>
          <w:sz w:val="22"/>
          <w:szCs w:val="22"/>
          <w:lang w:val="en-GB"/>
        </w:rPr>
        <w:t>JARVIS Open Call 2 – Call for External Pilots</w:t>
      </w:r>
    </w:p>
    <w:p w:rsidRPr="00CD7F12" w:rsidR="0002048D" w:rsidP="0002048D" w:rsidRDefault="0002048D" w14:paraId="315F188E" w14:textId="7D374340">
      <w:pPr>
        <w:pStyle w:val="NormalWeb"/>
        <w:jc w:val="center"/>
        <w:rPr>
          <w:rFonts w:ascii="Open Sans" w:hAnsi="Open Sans" w:eastAsia="Calibri" w:cs="Open Sans"/>
          <w:color w:val="000000" w:themeColor="text1"/>
          <w:sz w:val="22"/>
          <w:szCs w:val="22"/>
          <w:lang w:val="en-GB"/>
        </w:rPr>
      </w:pPr>
      <w:r w:rsidRPr="00CD7F12">
        <w:rPr>
          <w:rFonts w:ascii="Open Sans" w:hAnsi="Open Sans" w:eastAsia="Calibri" w:cs="Open Sans"/>
          <w:color w:val="000000" w:themeColor="text1"/>
          <w:sz w:val="22"/>
          <w:szCs w:val="22"/>
          <w:lang w:val="en-GB"/>
        </w:rPr>
        <w:t xml:space="preserve">Version of </w:t>
      </w:r>
      <w:r w:rsidR="00363EBA">
        <w:rPr>
          <w:rFonts w:ascii="Open Sans" w:hAnsi="Open Sans" w:eastAsia="Calibri" w:cs="Open Sans"/>
          <w:color w:val="000000" w:themeColor="text1"/>
          <w:sz w:val="22"/>
          <w:szCs w:val="22"/>
          <w:lang w:val="en-GB"/>
        </w:rPr>
        <w:t>01</w:t>
      </w:r>
      <w:r w:rsidRPr="00CD7F12">
        <w:rPr>
          <w:rFonts w:ascii="Open Sans" w:hAnsi="Open Sans" w:eastAsia="Calibri" w:cs="Open Sans"/>
          <w:color w:val="000000" w:themeColor="text1"/>
          <w:sz w:val="22"/>
          <w:szCs w:val="22"/>
          <w:lang w:val="en-GB"/>
        </w:rPr>
        <w:t>/</w:t>
      </w:r>
      <w:r w:rsidRPr="00CD7F12" w:rsidR="00DA1C12">
        <w:rPr>
          <w:rFonts w:ascii="Open Sans" w:hAnsi="Open Sans" w:eastAsia="Calibri" w:cs="Open Sans"/>
          <w:color w:val="000000" w:themeColor="text1"/>
          <w:sz w:val="22"/>
          <w:szCs w:val="22"/>
          <w:lang w:val="en-GB"/>
        </w:rPr>
        <w:t>0</w:t>
      </w:r>
      <w:r w:rsidR="00363EBA">
        <w:rPr>
          <w:rFonts w:ascii="Open Sans" w:hAnsi="Open Sans" w:eastAsia="Calibri" w:cs="Open Sans"/>
          <w:color w:val="000000" w:themeColor="text1"/>
          <w:sz w:val="22"/>
          <w:szCs w:val="22"/>
          <w:lang w:val="en-GB"/>
        </w:rPr>
        <w:t>4</w:t>
      </w:r>
      <w:r w:rsidRPr="00CD7F12">
        <w:rPr>
          <w:rFonts w:ascii="Open Sans" w:hAnsi="Open Sans" w:eastAsia="Calibri" w:cs="Open Sans"/>
          <w:color w:val="000000" w:themeColor="text1"/>
          <w:sz w:val="22"/>
          <w:szCs w:val="22"/>
          <w:lang w:val="en-GB"/>
        </w:rPr>
        <w:t>/2026</w:t>
      </w:r>
    </w:p>
    <w:p w:rsidRPr="00CD7F12" w:rsidR="0002048D" w:rsidP="0002048D" w:rsidRDefault="0002048D" w14:paraId="283DD30F" w14:textId="77777777">
      <w:pPr>
        <w:spacing w:after="0"/>
        <w:rPr>
          <w:rFonts w:eastAsia="Calibri" w:cs="Open Sans"/>
          <w:color w:val="000000" w:themeColor="text1"/>
        </w:rPr>
      </w:pPr>
      <w:r w:rsidRPr="00CD7F12">
        <w:rPr>
          <w:rFonts w:eastAsia="Calibri" w:cs="Open Sans"/>
          <w:color w:val="000000" w:themeColor="text1"/>
        </w:rPr>
        <w:t xml:space="preserve">Please use this template to </w:t>
      </w:r>
      <w:r w:rsidRPr="00CD7F12">
        <w:rPr>
          <w:rFonts w:eastAsia="Calibri" w:cs="Open Sans"/>
          <w:color w:val="000000" w:themeColor="text1"/>
          <w:u w:val="single"/>
        </w:rPr>
        <w:t>prepare your proposal</w:t>
      </w:r>
      <w:r w:rsidRPr="00CD7F12">
        <w:rPr>
          <w:rFonts w:eastAsia="Calibri" w:cs="Open Sans"/>
          <w:color w:val="000000" w:themeColor="text1"/>
        </w:rPr>
        <w:t xml:space="preserve"> - the indicated structure must be followed</w:t>
      </w:r>
      <w:r w:rsidRPr="00CD7F12">
        <w:rPr>
          <w:rFonts w:eastAsia="Calibri" w:cs="Open Sans"/>
          <w:b/>
          <w:bCs/>
          <w:color w:val="000000" w:themeColor="text1"/>
        </w:rPr>
        <w:t xml:space="preserve">. </w:t>
      </w:r>
    </w:p>
    <w:p w:rsidRPr="00CD7F12" w:rsidR="0002048D" w:rsidP="0002048D" w:rsidRDefault="0002048D" w14:paraId="66D6A743" w14:textId="77777777">
      <w:pPr>
        <w:spacing w:after="0"/>
        <w:rPr>
          <w:rStyle w:val="IntenseEmphasis"/>
          <w:rFonts w:eastAsia="Calibri" w:cs="Open Sans"/>
        </w:rPr>
      </w:pPr>
      <w:r w:rsidRPr="00CD7F12">
        <w:rPr>
          <w:rStyle w:val="IntenseEmphasis"/>
          <w:rFonts w:eastAsia="Calibri" w:cs="Open Sans"/>
        </w:rPr>
        <w:t xml:space="preserve">Applicants using other kind of template/ document structure will be automatically considered ineligible. </w:t>
      </w:r>
    </w:p>
    <w:p w:rsidRPr="00CD7F12" w:rsidR="0002048D" w:rsidP="0002048D" w:rsidRDefault="0002048D" w14:paraId="53DB93C0" w14:textId="77777777">
      <w:pPr>
        <w:spacing w:after="0"/>
        <w:rPr>
          <w:rFonts w:eastAsia="Calibri" w:cs="Open Sans"/>
          <w:color w:val="6D5EBB"/>
        </w:rPr>
      </w:pPr>
    </w:p>
    <w:p w:rsidRPr="00CD7F12" w:rsidR="0002048D" w:rsidP="0002048D" w:rsidRDefault="0002048D" w14:paraId="29C0017F" w14:textId="77777777">
      <w:pPr>
        <w:spacing w:after="0"/>
        <w:rPr>
          <w:rFonts w:eastAsia="Calibri" w:cs="Open Sans"/>
          <w:color w:val="000000" w:themeColor="text1"/>
        </w:rPr>
      </w:pPr>
      <w:r w:rsidRPr="00CD7F12">
        <w:rPr>
          <w:rFonts w:eastAsia="Calibri" w:cs="Open Sans"/>
          <w:b/>
          <w:bCs/>
          <w:color w:val="000000" w:themeColor="text1"/>
        </w:rPr>
        <w:t xml:space="preserve">Disclaimer: </w:t>
      </w:r>
      <w:r w:rsidRPr="00CD7F12">
        <w:rPr>
          <w:rFonts w:eastAsia="Calibri" w:cs="Open Sans"/>
          <w:color w:val="000000" w:themeColor="text1"/>
        </w:rPr>
        <w:t xml:space="preserve">Please be aware that the proposal will be evaluated as submitted, with no additional documents or links to add information beyond the defined hereby. The proposal is a self-contained document. </w:t>
      </w:r>
    </w:p>
    <w:p w:rsidRPr="00CD7F12" w:rsidR="0002048D" w:rsidP="0002048D" w:rsidRDefault="0002048D" w14:paraId="46062952" w14:textId="77777777">
      <w:pPr>
        <w:spacing w:after="0"/>
        <w:rPr>
          <w:rStyle w:val="IntenseEmphasis"/>
          <w:rFonts w:eastAsia="Calibri" w:cs="Open Sans"/>
        </w:rPr>
      </w:pPr>
      <w:r w:rsidRPr="00CD7F12">
        <w:rPr>
          <w:rStyle w:val="IntenseEmphasis"/>
          <w:rFonts w:eastAsia="Calibri" w:cs="Open Sans"/>
        </w:rPr>
        <w:t xml:space="preserve">Evaluators will be instructed to ignore hyperlinks to information that is specifically designed to expand the proposal, thus circumventing the page limit. </w:t>
      </w:r>
    </w:p>
    <w:p w:rsidRPr="00CD7F12" w:rsidR="0002048D" w:rsidP="0002048D" w:rsidRDefault="0002048D" w14:paraId="756C13DD" w14:textId="77777777">
      <w:pPr>
        <w:spacing w:after="0"/>
        <w:rPr>
          <w:rFonts w:eastAsia="Calibri" w:cs="Open Sans"/>
          <w:color w:val="6D5EBB"/>
        </w:rPr>
      </w:pPr>
    </w:p>
    <w:p w:rsidRPr="00CD7F12" w:rsidR="0002048D" w:rsidP="0002048D" w:rsidRDefault="0002048D" w14:paraId="4E4306C3" w14:textId="08DE2083">
      <w:pPr>
        <w:spacing w:after="0"/>
        <w:rPr>
          <w:rFonts w:eastAsia="Calibri" w:cs="Open Sans"/>
          <w:color w:val="000000" w:themeColor="text1"/>
        </w:rPr>
      </w:pPr>
      <w:r w:rsidRPr="00CD7F12">
        <w:rPr>
          <w:rFonts w:eastAsia="Calibri" w:cs="Open Sans"/>
          <w:color w:val="000000" w:themeColor="text1"/>
          <w:u w:val="single"/>
        </w:rPr>
        <w:t>Before submitting your application,</w:t>
      </w:r>
      <w:r w:rsidRPr="00CD7F12">
        <w:rPr>
          <w:rFonts w:eastAsia="Calibri" w:cs="Open Sans"/>
          <w:b/>
          <w:bCs/>
          <w:color w:val="000000" w:themeColor="text1"/>
        </w:rPr>
        <w:t xml:space="preserve"> </w:t>
      </w:r>
      <w:r w:rsidRPr="00CD7F12">
        <w:rPr>
          <w:rFonts w:eastAsia="Calibri" w:cs="Open Sans"/>
          <w:color w:val="000000" w:themeColor="text1"/>
        </w:rPr>
        <w:t xml:space="preserve">you </w:t>
      </w:r>
      <w:r w:rsidRPr="00CD7F12">
        <w:rPr>
          <w:rFonts w:eastAsia="Calibri" w:cs="Open Sans"/>
          <w:b/>
          <w:bCs/>
          <w:color w:val="000000" w:themeColor="text1"/>
        </w:rPr>
        <w:t>must read Annex 1</w:t>
      </w:r>
      <w:r w:rsidRPr="00CD7F12" w:rsidR="00486AF7">
        <w:rPr>
          <w:rFonts w:eastAsia="Calibri" w:cs="Open Sans"/>
          <w:b/>
          <w:bCs/>
          <w:color w:val="000000" w:themeColor="text1"/>
        </w:rPr>
        <w:t>.2</w:t>
      </w:r>
      <w:r w:rsidRPr="00CD7F12">
        <w:rPr>
          <w:rFonts w:eastAsia="Calibri" w:cs="Open Sans"/>
          <w:b/>
          <w:bCs/>
          <w:color w:val="000000" w:themeColor="text1"/>
        </w:rPr>
        <w:t xml:space="preserve"> Guidelines for Applicants</w:t>
      </w:r>
      <w:r w:rsidRPr="00CD7F12">
        <w:rPr>
          <w:rFonts w:eastAsia="Calibri" w:cs="Open Sans"/>
          <w:color w:val="000000" w:themeColor="text1"/>
        </w:rPr>
        <w:t xml:space="preserve"> available here</w:t>
      </w:r>
      <w:r w:rsidRPr="00CD7F12">
        <w:rPr>
          <w:rStyle w:val="FootnoteReference"/>
          <w:rFonts w:eastAsia="Calibri" w:cs="Open Sans"/>
          <w:color w:val="000000" w:themeColor="text1"/>
        </w:rPr>
        <w:footnoteReference w:id="1"/>
      </w:r>
      <w:r w:rsidRPr="00CD7F12">
        <w:rPr>
          <w:rFonts w:eastAsia="Calibri" w:cs="Open Sans"/>
          <w:color w:val="000000" w:themeColor="text1"/>
        </w:rPr>
        <w:t xml:space="preserve"> to clearly understand the rules applying to the call. </w:t>
      </w:r>
    </w:p>
    <w:p w:rsidRPr="00CD7F12" w:rsidR="0002048D" w:rsidP="0002048D" w:rsidRDefault="0002048D" w14:paraId="7C673BE1" w14:textId="77777777">
      <w:pPr>
        <w:spacing w:after="0"/>
        <w:rPr>
          <w:rFonts w:eastAsia="Calibri" w:cs="Open Sans"/>
          <w:color w:val="000000" w:themeColor="text1"/>
        </w:rPr>
      </w:pPr>
    </w:p>
    <w:p w:rsidRPr="00CD7F12" w:rsidR="0002048D" w:rsidP="0002048D" w:rsidRDefault="0002048D" w14:paraId="1F712D29" w14:textId="7C4EB662">
      <w:pPr>
        <w:spacing w:after="0"/>
        <w:rPr>
          <w:rFonts w:eastAsia="Calibri" w:cs="Open Sans"/>
          <w:color w:val="000000" w:themeColor="text1"/>
        </w:rPr>
      </w:pPr>
      <w:r w:rsidRPr="00CD7F12">
        <w:rPr>
          <w:rFonts w:eastAsia="Calibri" w:cs="Open Sans"/>
          <w:b/>
          <w:bCs/>
          <w:color w:val="000000" w:themeColor="text1"/>
        </w:rPr>
        <w:t xml:space="preserve">Rules: </w:t>
      </w:r>
      <w:r w:rsidRPr="00CD7F12">
        <w:rPr>
          <w:rFonts w:eastAsia="Calibri" w:cs="Open Sans"/>
          <w:color w:val="000000" w:themeColor="text1"/>
        </w:rPr>
        <w:t xml:space="preserve">The page limit for the full proposal is </w:t>
      </w:r>
      <w:r w:rsidRPr="00CD7F12">
        <w:rPr>
          <w:rFonts w:eastAsia="Calibri" w:cs="Open Sans"/>
          <w:b/>
          <w:bCs/>
          <w:color w:val="000000" w:themeColor="text1"/>
        </w:rPr>
        <w:t>1</w:t>
      </w:r>
      <w:r w:rsidRPr="00CD7F12" w:rsidR="00D86F7A">
        <w:rPr>
          <w:rFonts w:eastAsia="Calibri" w:cs="Open Sans"/>
          <w:b/>
          <w:bCs/>
          <w:color w:val="000000" w:themeColor="text1"/>
        </w:rPr>
        <w:t>3</w:t>
      </w:r>
      <w:r w:rsidRPr="00CD7F12">
        <w:rPr>
          <w:rFonts w:eastAsia="Calibri" w:cs="Open Sans"/>
          <w:b/>
          <w:bCs/>
          <w:color w:val="000000" w:themeColor="text1"/>
        </w:rPr>
        <w:t xml:space="preserve"> pages</w:t>
      </w:r>
      <w:r w:rsidRPr="00CD7F12">
        <w:rPr>
          <w:rFonts w:eastAsia="Calibri" w:cs="Open Sans"/>
          <w:color w:val="000000" w:themeColor="text1"/>
        </w:rPr>
        <w:t xml:space="preserve"> (not including cover page, table of content page and the Ethical/Security Checklist). The page size is A4, and all margins (top, bottom, left, right) should be at least 15 mm. All tables, figures, references, and any other element pertaining to these sections must be included as an integral part of the proposal. The allowed font type is “</w:t>
      </w:r>
      <w:proofErr w:type="gramStart"/>
      <w:r w:rsidRPr="00CD7F12">
        <w:rPr>
          <w:rFonts w:eastAsia="Calibri" w:cs="Open Sans"/>
          <w:color w:val="000000" w:themeColor="text1"/>
        </w:rPr>
        <w:t>Calibri“ or</w:t>
      </w:r>
      <w:proofErr w:type="gramEnd"/>
      <w:r w:rsidRPr="00CD7F12">
        <w:rPr>
          <w:rFonts w:eastAsia="Calibri" w:cs="Open Sans"/>
          <w:color w:val="000000" w:themeColor="text1"/>
        </w:rPr>
        <w:t xml:space="preserve"> “</w:t>
      </w:r>
      <w:r w:rsidRPr="00CD7F12">
        <w:rPr>
          <w:rFonts w:eastAsia="Calibri" w:cs="Open Sans"/>
          <w:b/>
          <w:bCs/>
          <w:color w:val="000000" w:themeColor="text1"/>
        </w:rPr>
        <w:t>Open Sans</w:t>
      </w:r>
      <w:r w:rsidRPr="00CD7F12">
        <w:rPr>
          <w:rFonts w:eastAsia="Calibri" w:cs="Open Sans"/>
          <w:color w:val="000000" w:themeColor="text1"/>
        </w:rPr>
        <w:t xml:space="preserve">” and the minimum </w:t>
      </w:r>
      <w:r w:rsidRPr="00CD7F12">
        <w:rPr>
          <w:rFonts w:eastAsia="Calibri" w:cs="Open Sans"/>
          <w:b/>
          <w:bCs/>
          <w:color w:val="000000" w:themeColor="text1"/>
        </w:rPr>
        <w:t>font size is 11</w:t>
      </w:r>
      <w:r w:rsidRPr="00CD7F12">
        <w:rPr>
          <w:rFonts w:eastAsia="Calibri" w:cs="Open Sans"/>
          <w:color w:val="000000" w:themeColor="text1"/>
        </w:rPr>
        <w:t xml:space="preserve"> points. </w:t>
      </w:r>
      <w:r w:rsidRPr="00CD7F12">
        <w:rPr>
          <w:rFonts w:eastAsia="Calibri" w:cs="Open Sans"/>
          <w:b/>
          <w:bCs/>
          <w:color w:val="000000" w:themeColor="text1"/>
        </w:rPr>
        <w:t>ENGLISH</w:t>
      </w:r>
      <w:r w:rsidRPr="00CD7F12">
        <w:rPr>
          <w:rFonts w:eastAsia="Calibri" w:cs="Open Sans"/>
          <w:color w:val="000000" w:themeColor="text1"/>
        </w:rPr>
        <w:t xml:space="preserve"> is the only eligible language of the proposal.</w:t>
      </w:r>
    </w:p>
    <w:p w:rsidRPr="00CD7F12" w:rsidR="0002048D" w:rsidP="0002048D" w:rsidRDefault="0002048D" w14:paraId="53DE52A3" w14:textId="77777777">
      <w:pPr>
        <w:spacing w:after="0"/>
        <w:rPr>
          <w:rFonts w:eastAsia="Calibri" w:cs="Open Sans"/>
          <w:color w:val="000000" w:themeColor="text1"/>
        </w:rPr>
      </w:pPr>
    </w:p>
    <w:p w:rsidRPr="00CD7F12" w:rsidR="0002048D" w:rsidP="0002048D" w:rsidRDefault="0002048D" w14:paraId="131521C4" w14:textId="0D5DED63">
      <w:pPr>
        <w:spacing w:after="0"/>
        <w:rPr>
          <w:rFonts w:eastAsia="Calibri" w:cs="Open Sans"/>
          <w:color w:val="000000" w:themeColor="text1"/>
        </w:rPr>
      </w:pPr>
      <w:r w:rsidRPr="00CD7F12">
        <w:rPr>
          <w:rFonts w:eastAsia="Calibri" w:cs="Open Sans"/>
          <w:b/>
          <w:bCs/>
          <w:color w:val="000000" w:themeColor="text1"/>
        </w:rPr>
        <w:t xml:space="preserve">Tips: </w:t>
      </w:r>
      <w:r w:rsidRPr="00CD7F12">
        <w:rPr>
          <w:rFonts w:eastAsia="Calibri" w:cs="Open Sans"/>
          <w:color w:val="000000" w:themeColor="text1"/>
        </w:rPr>
        <w:t xml:space="preserve">Please take advantage of the different communication instruments offered by the JARVIS Consortium (i.e. info webinars, online Q&amp;A, and the website) to receive feedback on any questions you may have before submitting your proposal. </w:t>
      </w:r>
    </w:p>
    <w:p w:rsidRPr="00CD7F12" w:rsidR="0002048D" w:rsidP="0002048D" w:rsidRDefault="0002048D" w14:paraId="2CBD1AEB" w14:textId="77777777">
      <w:pPr>
        <w:pBdr>
          <w:top w:val="nil"/>
          <w:left w:val="nil"/>
          <w:bottom w:val="nil"/>
          <w:right w:val="nil"/>
          <w:between w:val="nil"/>
        </w:pBdr>
        <w:spacing w:after="0"/>
        <w:rPr>
          <w:rFonts w:eastAsia="Calibri" w:cs="Open Sans"/>
          <w:color w:val="000000" w:themeColor="text1"/>
        </w:rPr>
      </w:pPr>
      <w:r w:rsidRPr="00CD7F12">
        <w:rPr>
          <w:rFonts w:eastAsia="Calibri" w:cs="Open Sans"/>
          <w:color w:val="000000" w:themeColor="text1"/>
        </w:rPr>
        <w:t>It is in your interest to</w:t>
      </w:r>
      <w:r w:rsidRPr="00CD7F12">
        <w:rPr>
          <w:rFonts w:eastAsia="Calibri" w:cs="Open Sans"/>
          <w:b/>
          <w:bCs/>
          <w:color w:val="000000" w:themeColor="text1"/>
        </w:rPr>
        <w:t xml:space="preserve"> keep your text as concise</w:t>
      </w:r>
      <w:r w:rsidRPr="00CD7F12">
        <w:rPr>
          <w:rFonts w:eastAsia="Calibri" w:cs="Open Sans"/>
          <w:color w:val="000000" w:themeColor="text1"/>
        </w:rPr>
        <w:t xml:space="preserve"> as possible, since evaluators rarely view unnecessarily long proposals in a positive light.</w:t>
      </w:r>
    </w:p>
    <w:p w:rsidRPr="00CD7F12" w:rsidR="0002048D" w:rsidP="0002048D" w:rsidRDefault="0002048D" w14:paraId="6DBE847B" w14:textId="77777777">
      <w:pPr>
        <w:spacing w:after="0"/>
        <w:rPr>
          <w:rFonts w:eastAsia="Calibri" w:cs="Open Sans"/>
          <w:color w:val="000000" w:themeColor="text1"/>
        </w:rPr>
      </w:pPr>
    </w:p>
    <w:p w:rsidRPr="00CD7F12" w:rsidR="0002048D" w:rsidP="0002048D" w:rsidRDefault="0002048D" w14:paraId="40ED5E17" w14:textId="77777777">
      <w:pPr>
        <w:spacing w:after="0"/>
        <w:rPr>
          <w:rFonts w:eastAsia="Calibri" w:cs="Open Sans"/>
          <w:color w:val="000000" w:themeColor="text1"/>
        </w:rPr>
      </w:pPr>
    </w:p>
    <w:p w:rsidRPr="00CD7F12" w:rsidR="0002048D" w:rsidP="0002048D" w:rsidRDefault="0002048D" w14:paraId="6D3F787C" w14:textId="77777777">
      <w:pPr>
        <w:spacing w:after="0"/>
        <w:rPr>
          <w:rFonts w:eastAsia="Calibri" w:cs="Open Sans"/>
          <w:color w:val="000000" w:themeColor="text1"/>
        </w:rPr>
      </w:pPr>
    </w:p>
    <w:p w:rsidRPr="00CD7F12" w:rsidR="0002048D" w:rsidP="0002048D" w:rsidRDefault="0002048D" w14:paraId="505CDF19" w14:textId="77777777">
      <w:pPr>
        <w:pStyle w:val="NormalWeb"/>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Delete the guidance text in blue in each section.</w:t>
      </w:r>
    </w:p>
    <w:p w:rsidRPr="00CD7F12" w:rsidR="0002048D" w:rsidP="0002048D" w:rsidRDefault="0002048D" w14:paraId="15E7975A" w14:textId="77777777">
      <w:pPr>
        <w:pStyle w:val="NormalWeb"/>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Upload the document in PDF format.</w:t>
      </w:r>
    </w:p>
    <w:p w:rsidRPr="00CD7F12" w:rsidR="0002048D" w:rsidP="00622323" w:rsidRDefault="0002048D" w14:paraId="3117F9D7" w14:textId="09978BCC">
      <w:pPr>
        <w:pStyle w:val="Heading1"/>
        <w:numPr>
          <w:ilvl w:val="0"/>
          <w:numId w:val="0"/>
        </w:numPr>
        <w:ind w:left="431" w:hanging="431"/>
        <w:rPr>
          <w:rFonts w:cs="Open Sans"/>
        </w:rPr>
      </w:pPr>
      <w:bookmarkStart w:name="_Toc224846536" w:id="3"/>
      <w:r w:rsidRPr="00CD7F12">
        <w:rPr>
          <w:rFonts w:cs="Open Sans"/>
        </w:rPr>
        <w:t>JARVIS OC</w:t>
      </w:r>
      <w:r w:rsidRPr="00CD7F12" w:rsidR="001320A3">
        <w:rPr>
          <w:rFonts w:cs="Open Sans"/>
        </w:rPr>
        <w:t>2</w:t>
      </w:r>
      <w:r w:rsidRPr="00CD7F12">
        <w:rPr>
          <w:rFonts w:cs="Open Sans"/>
        </w:rPr>
        <w:t xml:space="preserve"> for </w:t>
      </w:r>
      <w:r w:rsidRPr="00CD7F12" w:rsidR="001320A3">
        <w:rPr>
          <w:rFonts w:cs="Open Sans"/>
        </w:rPr>
        <w:t xml:space="preserve">External </w:t>
      </w:r>
      <w:r w:rsidRPr="00CD7F12">
        <w:rPr>
          <w:rFonts w:cs="Open Sans"/>
        </w:rPr>
        <w:t>Pilots</w:t>
      </w:r>
      <w:bookmarkEnd w:id="3"/>
    </w:p>
    <w:p w:rsidRPr="00CD7F12" w:rsidR="0002048D" w:rsidP="0002048D" w:rsidRDefault="0002048D" w14:paraId="7FD88AD6" w14:textId="77777777">
      <w:pPr>
        <w:spacing w:after="240"/>
        <w:rPr>
          <w:rFonts w:eastAsia="Calibri" w:cs="Open Sans"/>
          <w:color w:val="000000" w:themeColor="text1"/>
        </w:rPr>
      </w:pPr>
      <w:r w:rsidRPr="00CD7F12">
        <w:rPr>
          <w:rFonts w:cs="Open Sans"/>
        </w:rPr>
        <w:br/>
      </w:r>
    </w:p>
    <w:p w:rsidRPr="00CD7F12" w:rsidR="0002048D" w:rsidP="0002048D" w:rsidRDefault="0002048D" w14:paraId="31533CDD" w14:textId="77777777">
      <w:pPr>
        <w:pStyle w:val="NormalWeb"/>
        <w:jc w:val="center"/>
        <w:rPr>
          <w:rFonts w:ascii="Open Sans" w:hAnsi="Open Sans" w:eastAsia="Calibri" w:cs="Open Sans"/>
          <w:color w:val="000000" w:themeColor="text1"/>
          <w:sz w:val="22"/>
          <w:szCs w:val="22"/>
          <w:highlight w:val="yellow"/>
          <w:lang w:val="en-GB"/>
        </w:rPr>
      </w:pPr>
      <w:r w:rsidRPr="00CD7F12">
        <w:rPr>
          <w:rFonts w:ascii="Open Sans" w:hAnsi="Open Sans" w:eastAsia="Calibri" w:cs="Open Sans"/>
          <w:color w:val="000000" w:themeColor="text1"/>
          <w:sz w:val="22"/>
          <w:szCs w:val="22"/>
          <w:highlight w:val="yellow"/>
          <w:lang w:val="en-GB"/>
        </w:rPr>
        <w:t>Acronym of your Pilot</w:t>
      </w:r>
    </w:p>
    <w:p w:rsidRPr="00CD7F12" w:rsidR="0002048D" w:rsidP="0002048D" w:rsidRDefault="0002048D" w14:paraId="6152AD58" w14:textId="77777777">
      <w:pPr>
        <w:pStyle w:val="NormalWeb"/>
        <w:jc w:val="center"/>
        <w:rPr>
          <w:rFonts w:ascii="Open Sans" w:hAnsi="Open Sans" w:eastAsia="Calibri" w:cs="Open Sans"/>
          <w:color w:val="000000" w:themeColor="text1"/>
          <w:sz w:val="22"/>
          <w:szCs w:val="22"/>
          <w:highlight w:val="yellow"/>
          <w:lang w:val="en-GB"/>
        </w:rPr>
      </w:pPr>
      <w:r w:rsidRPr="00CD7F12">
        <w:rPr>
          <w:rFonts w:ascii="Open Sans" w:hAnsi="Open Sans" w:eastAsia="Calibri" w:cs="Open Sans"/>
          <w:color w:val="000000" w:themeColor="text1"/>
          <w:sz w:val="22"/>
          <w:szCs w:val="22"/>
          <w:highlight w:val="yellow"/>
          <w:lang w:val="en-GB"/>
        </w:rPr>
        <w:t>Full title of your Pilot</w:t>
      </w:r>
    </w:p>
    <w:p w:rsidRPr="00CD7F12" w:rsidR="0002048D" w:rsidP="0002048D" w:rsidRDefault="0002048D" w14:paraId="3BD0F89D" w14:textId="77777777">
      <w:pPr>
        <w:spacing w:after="0"/>
        <w:rPr>
          <w:rFonts w:eastAsia="Calibri" w:cs="Open Sans"/>
          <w:color w:val="000000" w:themeColor="text1"/>
          <w:highlight w:val="yellow"/>
        </w:rPr>
      </w:pPr>
    </w:p>
    <w:p w:rsidRPr="00CD7F12" w:rsidR="0002048D" w:rsidP="0002048D" w:rsidRDefault="0002048D" w14:paraId="5ADE6B3C" w14:textId="77777777">
      <w:pPr>
        <w:pStyle w:val="NormalWeb"/>
        <w:jc w:val="center"/>
        <w:rPr>
          <w:rFonts w:ascii="Open Sans" w:hAnsi="Open Sans" w:eastAsia="Calibri" w:cs="Open Sans"/>
          <w:color w:val="000000" w:themeColor="text1"/>
          <w:sz w:val="22"/>
          <w:szCs w:val="22"/>
          <w:highlight w:val="yellow"/>
          <w:lang w:val="en-GB"/>
        </w:rPr>
      </w:pPr>
      <w:r w:rsidRPr="00CD7F12">
        <w:rPr>
          <w:rFonts w:ascii="Open Sans" w:hAnsi="Open Sans" w:eastAsia="Calibri" w:cs="Open Sans"/>
          <w:color w:val="000000" w:themeColor="text1"/>
          <w:sz w:val="22"/>
          <w:szCs w:val="22"/>
          <w:highlight w:val="yellow"/>
          <w:lang w:val="en-GB"/>
        </w:rPr>
        <w:t>Date of submission:</w:t>
      </w:r>
    </w:p>
    <w:p w:rsidRPr="00CD7F12" w:rsidR="0002048D" w:rsidP="0002048D" w:rsidRDefault="0002048D" w14:paraId="21C4D296" w14:textId="77777777">
      <w:pPr>
        <w:jc w:val="center"/>
        <w:rPr>
          <w:rFonts w:eastAsia="Calibri" w:cs="Open Sans"/>
          <w:color w:val="000000" w:themeColor="text1"/>
          <w:highlight w:val="yellow"/>
        </w:rPr>
      </w:pPr>
    </w:p>
    <w:tbl>
      <w:tblPr>
        <w:tblStyle w:val="TableGrid"/>
        <w:tblW w:w="0" w:type="auto"/>
        <w:tblBorders>
          <w:top w:val="single" w:color="auto" w:sz="6" w:space="0"/>
          <w:left w:val="single" w:color="auto" w:sz="6" w:space="0"/>
          <w:bottom w:val="single" w:color="auto" w:sz="6" w:space="0"/>
          <w:right w:val="single" w:color="auto" w:sz="6"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975"/>
        <w:gridCol w:w="2400"/>
        <w:gridCol w:w="2970"/>
        <w:gridCol w:w="2640"/>
      </w:tblGrid>
      <w:tr w:rsidRPr="00CD7F12" w:rsidR="0002048D" w:rsidTr="00294411" w14:paraId="19623A03" w14:textId="77777777">
        <w:trPr>
          <w:trHeight w:val="300"/>
        </w:trPr>
        <w:tc>
          <w:tcPr>
            <w:tcW w:w="975" w:type="dxa"/>
            <w:tcBorders>
              <w:top w:val="single" w:color="auto" w:sz="6" w:space="0"/>
              <w:left w:val="nil"/>
              <w:bottom w:val="nil"/>
              <w:right w:val="nil"/>
            </w:tcBorders>
            <w:tcMar>
              <w:left w:w="105" w:type="dxa"/>
              <w:right w:w="105" w:type="dxa"/>
            </w:tcMar>
          </w:tcPr>
          <w:p w:rsidRPr="00CD7F12" w:rsidR="0002048D" w:rsidP="00294411" w:rsidRDefault="0002048D" w14:paraId="16CF8CA7" w14:textId="77777777">
            <w:pPr>
              <w:pStyle w:val="NormalWeb"/>
              <w:jc w:val="center"/>
              <w:rPr>
                <w:rFonts w:ascii="Open Sans" w:hAnsi="Open Sans" w:eastAsia="Calibri" w:cs="Open Sans"/>
                <w:b/>
                <w:bCs/>
                <w:sz w:val="20"/>
                <w:szCs w:val="20"/>
                <w:highlight w:val="yellow"/>
                <w:lang w:val="en-GB"/>
              </w:rPr>
            </w:pPr>
            <w:r w:rsidRPr="00CD7F12">
              <w:rPr>
                <w:rFonts w:ascii="Open Sans" w:hAnsi="Open Sans" w:eastAsia="Calibri" w:cs="Open Sans"/>
                <w:b/>
                <w:bCs/>
                <w:sz w:val="20"/>
                <w:szCs w:val="20"/>
                <w:highlight w:val="yellow"/>
                <w:lang w:val="en-GB"/>
              </w:rPr>
              <w:t>1</w:t>
            </w:r>
          </w:p>
        </w:tc>
        <w:tc>
          <w:tcPr>
            <w:tcW w:w="2400" w:type="dxa"/>
            <w:tcBorders>
              <w:top w:val="single" w:color="auto" w:sz="6" w:space="0"/>
              <w:left w:val="nil"/>
              <w:bottom w:val="nil"/>
              <w:right w:val="nil"/>
            </w:tcBorders>
            <w:tcMar>
              <w:left w:w="105" w:type="dxa"/>
              <w:right w:w="105" w:type="dxa"/>
            </w:tcMar>
          </w:tcPr>
          <w:p w:rsidRPr="00CD7F12" w:rsidR="0002048D" w:rsidP="00294411" w:rsidRDefault="0002048D" w14:paraId="33539313" w14:textId="77777777">
            <w:pPr>
              <w:pStyle w:val="NormalWeb"/>
              <w:spacing w:after="160"/>
              <w:jc w:val="center"/>
              <w:rPr>
                <w:rFonts w:ascii="Open Sans" w:hAnsi="Open Sans" w:eastAsia="Calibri" w:cs="Open Sans"/>
                <w:b/>
                <w:bCs/>
                <w:sz w:val="20"/>
                <w:szCs w:val="20"/>
                <w:highlight w:val="yellow"/>
                <w:lang w:val="en-GB"/>
              </w:rPr>
            </w:pPr>
            <w:r w:rsidRPr="00CD7F12">
              <w:rPr>
                <w:rFonts w:ascii="Open Sans" w:hAnsi="Open Sans" w:eastAsia="Calibri" w:cs="Open Sans"/>
                <w:b/>
                <w:bCs/>
                <w:sz w:val="20"/>
                <w:szCs w:val="20"/>
                <w:highlight w:val="yellow"/>
                <w:lang w:val="en-GB"/>
              </w:rPr>
              <w:t>SME/Coordinator organization name</w:t>
            </w:r>
          </w:p>
        </w:tc>
        <w:tc>
          <w:tcPr>
            <w:tcW w:w="2970" w:type="dxa"/>
            <w:tcBorders>
              <w:top w:val="single" w:color="auto" w:sz="6" w:space="0"/>
              <w:left w:val="nil"/>
              <w:bottom w:val="nil"/>
              <w:right w:val="nil"/>
            </w:tcBorders>
            <w:tcMar>
              <w:left w:w="105" w:type="dxa"/>
              <w:right w:w="105" w:type="dxa"/>
            </w:tcMar>
          </w:tcPr>
          <w:p w:rsidRPr="00CD7F12" w:rsidR="0002048D" w:rsidP="00294411" w:rsidRDefault="0002048D" w14:paraId="283E006B" w14:textId="77777777">
            <w:pPr>
              <w:pStyle w:val="NormalWeb"/>
              <w:spacing w:after="160"/>
              <w:jc w:val="center"/>
              <w:rPr>
                <w:rFonts w:ascii="Open Sans" w:hAnsi="Open Sans" w:eastAsia="Calibri" w:cs="Open Sans"/>
                <w:b/>
                <w:bCs/>
                <w:sz w:val="20"/>
                <w:szCs w:val="20"/>
                <w:highlight w:val="yellow"/>
                <w:lang w:val="en-GB"/>
              </w:rPr>
            </w:pPr>
            <w:r w:rsidRPr="00CD7F12">
              <w:rPr>
                <w:rFonts w:ascii="Open Sans" w:hAnsi="Open Sans" w:eastAsia="Calibri" w:cs="Open Sans"/>
                <w:b/>
                <w:bCs/>
                <w:sz w:val="20"/>
                <w:szCs w:val="20"/>
                <w:highlight w:val="yellow"/>
                <w:lang w:val="en-GB"/>
              </w:rPr>
              <w:t>SME/Coordinator logo (If any)</w:t>
            </w:r>
          </w:p>
        </w:tc>
        <w:tc>
          <w:tcPr>
            <w:tcW w:w="2640" w:type="dxa"/>
            <w:tcBorders>
              <w:top w:val="single" w:color="auto" w:sz="6" w:space="0"/>
              <w:left w:val="nil"/>
              <w:bottom w:val="nil"/>
              <w:right w:val="nil"/>
            </w:tcBorders>
            <w:tcMar>
              <w:left w:w="105" w:type="dxa"/>
              <w:right w:w="105" w:type="dxa"/>
            </w:tcMar>
          </w:tcPr>
          <w:p w:rsidRPr="00CD7F12" w:rsidR="0002048D" w:rsidP="00294411" w:rsidRDefault="0002048D" w14:paraId="6DA2CB68" w14:textId="77777777">
            <w:pPr>
              <w:pStyle w:val="NormalWeb"/>
              <w:spacing w:after="160"/>
              <w:jc w:val="center"/>
              <w:rPr>
                <w:rFonts w:ascii="Open Sans" w:hAnsi="Open Sans" w:eastAsia="Calibri" w:cs="Open Sans"/>
                <w:b/>
                <w:bCs/>
                <w:sz w:val="20"/>
                <w:szCs w:val="20"/>
                <w:highlight w:val="yellow"/>
                <w:lang w:val="en-GB"/>
              </w:rPr>
            </w:pPr>
            <w:r w:rsidRPr="00CD7F12">
              <w:rPr>
                <w:rFonts w:ascii="Open Sans" w:hAnsi="Open Sans" w:eastAsia="Calibri" w:cs="Open Sans"/>
                <w:b/>
                <w:bCs/>
                <w:sz w:val="20"/>
                <w:szCs w:val="20"/>
                <w:highlight w:val="yellow"/>
                <w:lang w:val="en-GB"/>
              </w:rPr>
              <w:t>Country where company is established</w:t>
            </w:r>
          </w:p>
        </w:tc>
      </w:tr>
      <w:tr w:rsidRPr="00CD7F12" w:rsidR="0002048D" w:rsidTr="00294411" w14:paraId="09E8735B" w14:textId="77777777">
        <w:trPr>
          <w:trHeight w:val="300"/>
        </w:trPr>
        <w:tc>
          <w:tcPr>
            <w:tcW w:w="975" w:type="dxa"/>
            <w:tcBorders>
              <w:top w:val="nil"/>
              <w:left w:val="nil"/>
              <w:bottom w:val="nil"/>
              <w:right w:val="nil"/>
            </w:tcBorders>
            <w:tcMar>
              <w:left w:w="105" w:type="dxa"/>
              <w:right w:w="105" w:type="dxa"/>
            </w:tcMar>
          </w:tcPr>
          <w:p w:rsidRPr="00CD7F12" w:rsidR="0002048D" w:rsidP="00294411" w:rsidRDefault="0002048D" w14:paraId="685847D9"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2</w:t>
            </w:r>
          </w:p>
        </w:tc>
        <w:tc>
          <w:tcPr>
            <w:tcW w:w="2400" w:type="dxa"/>
            <w:tcBorders>
              <w:top w:val="nil"/>
              <w:left w:val="nil"/>
              <w:bottom w:val="nil"/>
              <w:right w:val="nil"/>
            </w:tcBorders>
            <w:tcMar>
              <w:left w:w="105" w:type="dxa"/>
              <w:right w:w="105" w:type="dxa"/>
            </w:tcMar>
          </w:tcPr>
          <w:p w:rsidRPr="00CD7F12" w:rsidR="0002048D" w:rsidP="00294411" w:rsidRDefault="0002048D" w14:paraId="1DC949F8" w14:textId="77777777">
            <w:pPr>
              <w:pStyle w:val="NormalWeb"/>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2</w:t>
            </w:r>
            <w:r w:rsidRPr="00CD7F12">
              <w:rPr>
                <w:rFonts w:ascii="Open Sans" w:hAnsi="Open Sans" w:eastAsia="Calibri" w:cs="Open Sans"/>
                <w:sz w:val="20"/>
                <w:szCs w:val="20"/>
                <w:highlight w:val="yellow"/>
                <w:vertAlign w:val="superscript"/>
                <w:lang w:val="en-GB"/>
              </w:rPr>
              <w:t>nd</w:t>
            </w:r>
            <w:r w:rsidRPr="00CD7F12">
              <w:rPr>
                <w:rFonts w:ascii="Open Sans" w:hAnsi="Open Sans" w:eastAsia="Calibri" w:cs="Open Sans"/>
                <w:sz w:val="20"/>
                <w:szCs w:val="20"/>
                <w:highlight w:val="yellow"/>
                <w:lang w:val="en-GB"/>
              </w:rPr>
              <w:t xml:space="preserve"> entity name </w:t>
            </w:r>
          </w:p>
        </w:tc>
        <w:tc>
          <w:tcPr>
            <w:tcW w:w="2970" w:type="dxa"/>
            <w:tcBorders>
              <w:top w:val="nil"/>
              <w:left w:val="nil"/>
              <w:bottom w:val="nil"/>
              <w:right w:val="nil"/>
            </w:tcBorders>
            <w:tcMar>
              <w:left w:w="105" w:type="dxa"/>
              <w:right w:w="105" w:type="dxa"/>
            </w:tcMar>
          </w:tcPr>
          <w:p w:rsidRPr="00CD7F12" w:rsidR="0002048D" w:rsidP="00294411" w:rsidRDefault="0002048D" w14:paraId="4E27656B"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2</w:t>
            </w:r>
            <w:r w:rsidRPr="00CD7F12">
              <w:rPr>
                <w:rFonts w:ascii="Open Sans" w:hAnsi="Open Sans" w:eastAsia="Calibri" w:cs="Open Sans"/>
                <w:sz w:val="20"/>
                <w:szCs w:val="20"/>
                <w:highlight w:val="yellow"/>
                <w:vertAlign w:val="superscript"/>
                <w:lang w:val="en-GB"/>
              </w:rPr>
              <w:t>nd</w:t>
            </w:r>
            <w:r w:rsidRPr="00CD7F12">
              <w:rPr>
                <w:rFonts w:ascii="Open Sans" w:hAnsi="Open Sans" w:eastAsia="Calibri" w:cs="Open Sans"/>
                <w:sz w:val="20"/>
                <w:szCs w:val="20"/>
                <w:highlight w:val="yellow"/>
                <w:lang w:val="en-GB"/>
              </w:rPr>
              <w:t xml:space="preserve"> entity logo (If any)</w:t>
            </w:r>
          </w:p>
        </w:tc>
        <w:tc>
          <w:tcPr>
            <w:tcW w:w="2640" w:type="dxa"/>
            <w:tcBorders>
              <w:top w:val="nil"/>
              <w:left w:val="nil"/>
              <w:bottom w:val="nil"/>
              <w:right w:val="nil"/>
            </w:tcBorders>
            <w:tcMar>
              <w:left w:w="105" w:type="dxa"/>
              <w:right w:w="105" w:type="dxa"/>
            </w:tcMar>
          </w:tcPr>
          <w:p w:rsidRPr="00CD7F12" w:rsidR="0002048D" w:rsidP="00294411" w:rsidRDefault="0002048D" w14:paraId="586A87CC"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Country where company is established</w:t>
            </w:r>
          </w:p>
        </w:tc>
      </w:tr>
      <w:tr w:rsidRPr="00CD7F12" w:rsidR="0002048D" w:rsidTr="00294411" w14:paraId="39E9FC89" w14:textId="77777777">
        <w:trPr>
          <w:trHeight w:val="300"/>
        </w:trPr>
        <w:tc>
          <w:tcPr>
            <w:tcW w:w="975" w:type="dxa"/>
            <w:tcBorders>
              <w:top w:val="nil"/>
              <w:left w:val="nil"/>
              <w:right w:val="nil"/>
            </w:tcBorders>
            <w:tcMar>
              <w:left w:w="105" w:type="dxa"/>
              <w:right w:w="105" w:type="dxa"/>
            </w:tcMar>
          </w:tcPr>
          <w:p w:rsidRPr="00CD7F12" w:rsidR="0002048D" w:rsidP="00294411" w:rsidRDefault="0002048D" w14:paraId="359E2028"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(3)</w:t>
            </w:r>
          </w:p>
        </w:tc>
        <w:tc>
          <w:tcPr>
            <w:tcW w:w="2400" w:type="dxa"/>
            <w:tcBorders>
              <w:top w:val="nil"/>
              <w:left w:val="nil"/>
              <w:right w:val="nil"/>
            </w:tcBorders>
            <w:tcMar>
              <w:left w:w="105" w:type="dxa"/>
              <w:right w:w="105" w:type="dxa"/>
            </w:tcMar>
          </w:tcPr>
          <w:p w:rsidRPr="00CD7F12" w:rsidR="0002048D" w:rsidP="00294411" w:rsidRDefault="0002048D" w14:paraId="0E447DEB"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3</w:t>
            </w:r>
            <w:r w:rsidRPr="00CD7F12">
              <w:rPr>
                <w:rFonts w:ascii="Open Sans" w:hAnsi="Open Sans" w:eastAsia="Calibri" w:cs="Open Sans"/>
                <w:sz w:val="20"/>
                <w:szCs w:val="20"/>
                <w:highlight w:val="yellow"/>
                <w:vertAlign w:val="superscript"/>
                <w:lang w:val="en-GB"/>
              </w:rPr>
              <w:t>rd</w:t>
            </w:r>
            <w:r w:rsidRPr="00CD7F12">
              <w:rPr>
                <w:rFonts w:ascii="Open Sans" w:hAnsi="Open Sans" w:eastAsia="Calibri" w:cs="Open Sans"/>
                <w:sz w:val="20"/>
                <w:szCs w:val="20"/>
                <w:highlight w:val="yellow"/>
                <w:lang w:val="en-GB"/>
              </w:rPr>
              <w:t xml:space="preserve"> entity name</w:t>
            </w:r>
          </w:p>
        </w:tc>
        <w:tc>
          <w:tcPr>
            <w:tcW w:w="2970" w:type="dxa"/>
            <w:tcBorders>
              <w:top w:val="nil"/>
              <w:left w:val="nil"/>
              <w:right w:val="nil"/>
            </w:tcBorders>
            <w:tcMar>
              <w:left w:w="105" w:type="dxa"/>
              <w:right w:w="105" w:type="dxa"/>
            </w:tcMar>
          </w:tcPr>
          <w:p w:rsidRPr="00CD7F12" w:rsidR="0002048D" w:rsidP="00294411" w:rsidRDefault="0002048D" w14:paraId="749F5C9C"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3</w:t>
            </w:r>
            <w:r w:rsidRPr="00CD7F12">
              <w:rPr>
                <w:rFonts w:ascii="Open Sans" w:hAnsi="Open Sans" w:eastAsia="Calibri" w:cs="Open Sans"/>
                <w:sz w:val="20"/>
                <w:szCs w:val="20"/>
                <w:highlight w:val="yellow"/>
                <w:vertAlign w:val="superscript"/>
                <w:lang w:val="en-GB"/>
              </w:rPr>
              <w:t>rd</w:t>
            </w:r>
            <w:r w:rsidRPr="00CD7F12">
              <w:rPr>
                <w:rFonts w:ascii="Open Sans" w:hAnsi="Open Sans" w:eastAsia="Calibri" w:cs="Open Sans"/>
                <w:sz w:val="20"/>
                <w:szCs w:val="20"/>
                <w:highlight w:val="yellow"/>
                <w:lang w:val="en-GB"/>
              </w:rPr>
              <w:t xml:space="preserve"> entity logo (If any)</w:t>
            </w:r>
          </w:p>
        </w:tc>
        <w:tc>
          <w:tcPr>
            <w:tcW w:w="2640" w:type="dxa"/>
            <w:tcBorders>
              <w:top w:val="nil"/>
              <w:left w:val="nil"/>
              <w:right w:val="nil"/>
            </w:tcBorders>
            <w:tcMar>
              <w:left w:w="105" w:type="dxa"/>
              <w:right w:w="105" w:type="dxa"/>
            </w:tcMar>
          </w:tcPr>
          <w:p w:rsidRPr="00CD7F12" w:rsidR="0002048D" w:rsidP="00294411" w:rsidRDefault="0002048D" w14:paraId="20B0CE60" w14:textId="77777777">
            <w:pPr>
              <w:pStyle w:val="NormalWeb"/>
              <w:spacing w:after="160"/>
              <w:jc w:val="center"/>
              <w:rPr>
                <w:rFonts w:ascii="Open Sans" w:hAnsi="Open Sans" w:eastAsia="Calibri" w:cs="Open Sans"/>
                <w:sz w:val="20"/>
                <w:szCs w:val="20"/>
                <w:highlight w:val="yellow"/>
                <w:lang w:val="en-GB"/>
              </w:rPr>
            </w:pPr>
            <w:r w:rsidRPr="00CD7F12">
              <w:rPr>
                <w:rFonts w:ascii="Open Sans" w:hAnsi="Open Sans" w:eastAsia="Calibri" w:cs="Open Sans"/>
                <w:sz w:val="20"/>
                <w:szCs w:val="20"/>
                <w:highlight w:val="yellow"/>
                <w:lang w:val="en-GB"/>
              </w:rPr>
              <w:t>Country where company is established</w:t>
            </w:r>
          </w:p>
        </w:tc>
      </w:tr>
    </w:tbl>
    <w:p w:rsidRPr="00CD7F12" w:rsidR="0002048D" w:rsidP="0002048D" w:rsidRDefault="0002048D" w14:paraId="6089EE6E" w14:textId="77777777">
      <w:pPr>
        <w:jc w:val="center"/>
        <w:rPr>
          <w:rFonts w:eastAsia="Calibri" w:cs="Open Sans"/>
          <w:color w:val="000000" w:themeColor="text1"/>
        </w:rPr>
      </w:pPr>
    </w:p>
    <w:p w:rsidRPr="00CD7F12" w:rsidR="0002048D" w:rsidP="0002048D" w:rsidRDefault="0002048D" w14:paraId="268CE9EC" w14:textId="77777777">
      <w:pPr>
        <w:jc w:val="center"/>
        <w:rPr>
          <w:rFonts w:cs="Open Sans"/>
        </w:rPr>
      </w:pPr>
      <w:r w:rsidRPr="00CD7F12">
        <w:rPr>
          <w:rFonts w:cs="Open Sans"/>
        </w:rPr>
        <w:br/>
      </w:r>
    </w:p>
    <w:p w:rsidRPr="00CD7F12" w:rsidR="0002048D" w:rsidP="0002048D" w:rsidRDefault="0002048D" w14:paraId="06F6D529" w14:textId="77777777">
      <w:pPr>
        <w:rPr>
          <w:rFonts w:cs="Open Sans"/>
        </w:rPr>
      </w:pPr>
    </w:p>
    <w:p w:rsidRPr="00CD7F12" w:rsidR="0002048D" w:rsidP="0002048D" w:rsidRDefault="0002048D" w14:paraId="465C31E1" w14:textId="77777777">
      <w:pPr>
        <w:rPr>
          <w:rFonts w:cs="Open Sans"/>
        </w:rPr>
      </w:pPr>
    </w:p>
    <w:p w:rsidRPr="00CD7F12" w:rsidR="0002048D" w:rsidP="0002048D" w:rsidRDefault="0002048D" w14:paraId="59F2501D" w14:textId="77777777">
      <w:pPr>
        <w:rPr>
          <w:rFonts w:cs="Open Sans"/>
        </w:rPr>
      </w:pPr>
    </w:p>
    <w:p w:rsidRPr="00CD7F12" w:rsidR="0002048D" w:rsidP="0002048D" w:rsidRDefault="0002048D" w14:paraId="3FF85E66" w14:textId="77777777">
      <w:pPr>
        <w:rPr>
          <w:rFonts w:cs="Open Sans"/>
        </w:rPr>
      </w:pPr>
    </w:p>
    <w:p w:rsidRPr="00CD7F12" w:rsidR="0002048D" w:rsidP="0002048D" w:rsidRDefault="0002048D" w14:paraId="364A3E2E" w14:textId="77777777">
      <w:pPr>
        <w:rPr>
          <w:rFonts w:cs="Open Sans"/>
        </w:rPr>
      </w:pPr>
    </w:p>
    <w:p w:rsidRPr="00CD7F12" w:rsidR="0002048D" w:rsidP="0002048D" w:rsidRDefault="0002048D" w14:paraId="59403D5B" w14:textId="77777777">
      <w:pPr>
        <w:rPr>
          <w:rFonts w:cs="Open Sans"/>
        </w:rPr>
      </w:pPr>
    </w:p>
    <w:p w:rsidRPr="00CD7F12" w:rsidR="00622323" w:rsidP="0002048D" w:rsidRDefault="00622323" w14:paraId="68913DA4" w14:textId="77777777">
      <w:pPr>
        <w:rPr>
          <w:rFonts w:cs="Open Sans"/>
        </w:rPr>
      </w:pPr>
    </w:p>
    <w:p w:rsidRPr="00CD7F12" w:rsidR="00622323" w:rsidP="0002048D" w:rsidRDefault="00622323" w14:paraId="5DDE2E11" w14:textId="77777777">
      <w:pPr>
        <w:rPr>
          <w:rFonts w:cs="Open Sans"/>
        </w:rPr>
      </w:pPr>
    </w:p>
    <w:p w:rsidRPr="00CD7F12" w:rsidR="00622323" w:rsidP="0002048D" w:rsidRDefault="00622323" w14:paraId="103A016F" w14:textId="77777777">
      <w:pPr>
        <w:rPr>
          <w:rFonts w:cs="Open Sans"/>
        </w:rPr>
      </w:pPr>
    </w:p>
    <w:p w:rsidRPr="00CD7F12" w:rsidR="00622323" w:rsidP="0002048D" w:rsidRDefault="00622323" w14:paraId="7251A29B" w14:textId="77777777">
      <w:pPr>
        <w:rPr>
          <w:rFonts w:cs="Open Sans"/>
        </w:rPr>
      </w:pPr>
    </w:p>
    <w:p w:rsidRPr="00CD7F12" w:rsidR="00622323" w:rsidP="0002048D" w:rsidRDefault="00622323" w14:paraId="35FB46D8" w14:textId="77777777">
      <w:pPr>
        <w:rPr>
          <w:rFonts w:cs="Open Sans"/>
        </w:rPr>
      </w:pPr>
    </w:p>
    <w:p w:rsidRPr="00CD7F12" w:rsidR="0002048D" w:rsidP="0002048D" w:rsidRDefault="0002048D" w14:paraId="107EB350" w14:textId="1AE11B93">
      <w:pPr>
        <w:pStyle w:val="Heading1"/>
        <w:rPr>
          <w:rFonts w:eastAsia="Calibri" w:cs="Open Sans"/>
        </w:rPr>
      </w:pPr>
      <w:bookmarkStart w:name="_Toc190945470" w:id="4"/>
      <w:bookmarkStart w:name="_Toc196299330" w:id="5"/>
      <w:bookmarkStart w:name="_Toc224846537" w:id="6"/>
      <w:r w:rsidRPr="00CD7F12">
        <w:rPr>
          <w:rFonts w:eastAsia="Calibri" w:cs="Open Sans"/>
        </w:rPr>
        <w:t>OVERVIEW OF THE PROPOSAL (</w:t>
      </w:r>
      <w:r w:rsidRPr="00CD7F12" w:rsidR="004A6DAB">
        <w:rPr>
          <w:rFonts w:eastAsia="Calibri" w:cs="Open Sans"/>
        </w:rPr>
        <w:t>iNDICATIVELY</w:t>
      </w:r>
      <w:r w:rsidRPr="00CD7F12" w:rsidDel="00135FAA" w:rsidR="004A6DAB">
        <w:rPr>
          <w:rFonts w:eastAsia="Calibri" w:cs="Open Sans"/>
        </w:rPr>
        <w:t xml:space="preserve"> </w:t>
      </w:r>
      <w:r w:rsidRPr="00CD7F12">
        <w:rPr>
          <w:rFonts w:eastAsia="Calibri" w:cs="Open Sans"/>
        </w:rPr>
        <w:t>1 PAGE)</w:t>
      </w:r>
      <w:bookmarkEnd w:id="4"/>
      <w:bookmarkEnd w:id="5"/>
      <w:bookmarkEnd w:id="6"/>
    </w:p>
    <w:p w:rsidRPr="00CD7F12" w:rsidR="0002048D" w:rsidP="005F0650" w:rsidRDefault="0002048D" w14:paraId="67B1C313" w14:textId="77777777">
      <w:pPr>
        <w:pStyle w:val="Heading2"/>
        <w:rPr>
          <w:rFonts w:eastAsia="Calibri" w:cs="Open Sans"/>
          <w:lang w:val="en-GB"/>
        </w:rPr>
      </w:pPr>
      <w:bookmarkStart w:name="_Toc190945471" w:id="7"/>
      <w:bookmarkStart w:name="_Toc196299331" w:id="8"/>
      <w:bookmarkStart w:name="_Toc224846538" w:id="9"/>
      <w:r w:rsidRPr="00CD7F12">
        <w:rPr>
          <w:rFonts w:eastAsia="Calibri" w:cs="Open Sans"/>
          <w:lang w:val="en-GB"/>
        </w:rPr>
        <w:t>Consortium composition</w:t>
      </w:r>
      <w:bookmarkEnd w:id="7"/>
      <w:bookmarkEnd w:id="8"/>
      <w:bookmarkEnd w:id="9"/>
    </w:p>
    <w:p w:rsidRPr="00CD7F12" w:rsidR="0002048D" w:rsidP="0002048D" w:rsidRDefault="0002048D" w14:paraId="2995A6E4" w14:textId="77777777">
      <w:pPr>
        <w:pStyle w:val="NormalWeb"/>
        <w:spacing w:after="0"/>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Indicate in the table below who are the member of the consortium and their corresponding roles.</w:t>
      </w:r>
    </w:p>
    <w:p w:rsidRPr="00CD7F12" w:rsidR="0002048D" w:rsidP="008D6EF7" w:rsidRDefault="0002048D" w14:paraId="6D303D63" w14:textId="2CA16B09">
      <w:pPr>
        <w:pStyle w:val="Caption"/>
        <w:keepNext/>
        <w:spacing w:before="0"/>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1</w:t>
      </w:r>
      <w:r w:rsidRPr="00CD7F12">
        <w:rPr>
          <w:rFonts w:cs="Open Sans"/>
        </w:rPr>
        <w:fldChar w:fldCharType="end"/>
      </w:r>
      <w:r w:rsidRPr="00CD7F12">
        <w:rPr>
          <w:rFonts w:cs="Open Sans"/>
        </w:rPr>
        <w:t>: Consortium</w:t>
      </w:r>
      <w:r w:rsidRPr="00CD7F12" w:rsidR="005F0650">
        <w:rPr>
          <w:rFonts w:cs="Open Sans"/>
        </w:rPr>
        <w:t xml:space="preserve"> Composition</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2546"/>
        <w:gridCol w:w="1563"/>
        <w:gridCol w:w="2557"/>
        <w:gridCol w:w="2350"/>
      </w:tblGrid>
      <w:tr w:rsidRPr="00CD7F12" w:rsidR="0002048D" w:rsidTr="004361F4" w14:paraId="2E77C20D" w14:textId="77777777">
        <w:trPr>
          <w:trHeight w:val="300"/>
        </w:trPr>
        <w:tc>
          <w:tcPr>
            <w:tcW w:w="1412" w:type="pct"/>
            <w:shd w:val="clear" w:color="auto" w:fill="C8CAE7"/>
            <w:tcMar>
              <w:left w:w="105" w:type="dxa"/>
              <w:right w:w="105" w:type="dxa"/>
            </w:tcMar>
            <w:vAlign w:val="center"/>
          </w:tcPr>
          <w:p w:rsidRPr="00CD7F12" w:rsidR="0002048D" w:rsidP="00294411" w:rsidRDefault="0002048D" w14:paraId="6EAFE085" w14:textId="77777777">
            <w:pPr>
              <w:pStyle w:val="NormalWeb"/>
              <w:spacing w:after="0"/>
              <w:jc w:val="center"/>
              <w:rPr>
                <w:rFonts w:ascii="Open Sans" w:hAnsi="Open Sans" w:eastAsia="Calibri" w:cs="Open Sans"/>
                <w:color w:val="000000" w:themeColor="text1"/>
                <w:sz w:val="20"/>
                <w:szCs w:val="20"/>
                <w:lang w:val="en-GB"/>
              </w:rPr>
            </w:pPr>
            <w:r w:rsidRPr="00CD7F12">
              <w:rPr>
                <w:rFonts w:ascii="Open Sans" w:hAnsi="Open Sans" w:eastAsia="Calibri" w:cs="Open Sans"/>
                <w:b/>
                <w:bCs/>
                <w:color w:val="000000" w:themeColor="text1"/>
                <w:sz w:val="20"/>
                <w:szCs w:val="20"/>
                <w:lang w:val="en-GB"/>
              </w:rPr>
              <w:t>Consortium</w:t>
            </w:r>
          </w:p>
        </w:tc>
        <w:tc>
          <w:tcPr>
            <w:tcW w:w="867" w:type="pct"/>
            <w:shd w:val="clear" w:color="auto" w:fill="C8CAE7"/>
            <w:tcMar>
              <w:left w:w="105" w:type="dxa"/>
              <w:right w:w="105" w:type="dxa"/>
            </w:tcMar>
            <w:vAlign w:val="center"/>
          </w:tcPr>
          <w:p w:rsidRPr="00CD7F12" w:rsidR="0002048D" w:rsidP="00294411" w:rsidRDefault="0002048D" w14:paraId="6C453B56" w14:textId="77777777">
            <w:pPr>
              <w:pStyle w:val="NormalWeb"/>
              <w:spacing w:after="0"/>
              <w:jc w:val="center"/>
              <w:rPr>
                <w:rFonts w:ascii="Open Sans" w:hAnsi="Open Sans" w:eastAsia="Calibri" w:cs="Open Sans"/>
                <w:color w:val="000000" w:themeColor="text1"/>
                <w:sz w:val="20"/>
                <w:szCs w:val="20"/>
                <w:lang w:val="en-GB"/>
              </w:rPr>
            </w:pPr>
            <w:r w:rsidRPr="00CD7F12">
              <w:rPr>
                <w:rFonts w:ascii="Open Sans" w:hAnsi="Open Sans" w:eastAsia="Calibri" w:cs="Open Sans"/>
                <w:b/>
                <w:bCs/>
                <w:color w:val="000000" w:themeColor="text1"/>
                <w:sz w:val="20"/>
                <w:szCs w:val="20"/>
                <w:lang w:val="en-GB"/>
              </w:rPr>
              <w:t>Entity Name</w:t>
            </w:r>
          </w:p>
        </w:tc>
        <w:tc>
          <w:tcPr>
            <w:tcW w:w="1418" w:type="pct"/>
            <w:shd w:val="clear" w:color="auto" w:fill="C8CAE7"/>
            <w:tcMar>
              <w:left w:w="105" w:type="dxa"/>
              <w:right w:w="105" w:type="dxa"/>
            </w:tcMar>
            <w:vAlign w:val="center"/>
          </w:tcPr>
          <w:p w:rsidRPr="00CD7F12" w:rsidR="0002048D" w:rsidP="00294411" w:rsidRDefault="0002048D" w14:paraId="3702372C" w14:textId="77777777">
            <w:pPr>
              <w:pStyle w:val="NormalWeb"/>
              <w:spacing w:after="0"/>
              <w:jc w:val="center"/>
              <w:rPr>
                <w:rFonts w:ascii="Open Sans" w:hAnsi="Open Sans" w:eastAsia="Calibri" w:cs="Open Sans"/>
                <w:color w:val="000000" w:themeColor="text1"/>
                <w:sz w:val="20"/>
                <w:szCs w:val="20"/>
                <w:lang w:val="en-GB"/>
              </w:rPr>
            </w:pPr>
            <w:r w:rsidRPr="00CD7F12">
              <w:rPr>
                <w:rFonts w:ascii="Open Sans" w:hAnsi="Open Sans" w:eastAsia="Calibri" w:cs="Open Sans"/>
                <w:b/>
                <w:bCs/>
                <w:color w:val="000000" w:themeColor="text1"/>
                <w:sz w:val="20"/>
                <w:szCs w:val="20"/>
                <w:lang w:val="en-GB"/>
              </w:rPr>
              <w:t>Entity Type*</w:t>
            </w:r>
          </w:p>
        </w:tc>
        <w:tc>
          <w:tcPr>
            <w:tcW w:w="1303" w:type="pct"/>
            <w:shd w:val="clear" w:color="auto" w:fill="C8CAE7"/>
            <w:tcMar>
              <w:left w:w="105" w:type="dxa"/>
              <w:right w:w="105" w:type="dxa"/>
            </w:tcMar>
            <w:vAlign w:val="center"/>
          </w:tcPr>
          <w:p w:rsidRPr="00CD7F12" w:rsidR="0002048D" w:rsidP="00294411" w:rsidRDefault="0002048D" w14:paraId="6B0B603C" w14:textId="77777777">
            <w:pPr>
              <w:pStyle w:val="NormalWeb"/>
              <w:spacing w:after="0"/>
              <w:jc w:val="center"/>
              <w:rPr>
                <w:rFonts w:ascii="Open Sans" w:hAnsi="Open Sans" w:eastAsia="Calibri" w:cs="Open Sans"/>
                <w:color w:val="FF0000"/>
                <w:sz w:val="20"/>
                <w:szCs w:val="20"/>
                <w:lang w:val="en-GB"/>
              </w:rPr>
            </w:pPr>
            <w:r w:rsidRPr="00CD7F12">
              <w:rPr>
                <w:rFonts w:ascii="Open Sans" w:hAnsi="Open Sans" w:eastAsia="Calibri" w:cs="Open Sans"/>
                <w:b/>
                <w:bCs/>
                <w:color w:val="000000" w:themeColor="text1"/>
                <w:sz w:val="20"/>
                <w:szCs w:val="20"/>
                <w:lang w:val="en-GB"/>
              </w:rPr>
              <w:t>Entity role**</w:t>
            </w:r>
          </w:p>
        </w:tc>
      </w:tr>
      <w:tr w:rsidRPr="00CD7F12" w:rsidR="0002048D" w:rsidTr="004361F4" w14:paraId="2B784273" w14:textId="77777777">
        <w:trPr>
          <w:trHeight w:val="300"/>
        </w:trPr>
        <w:tc>
          <w:tcPr>
            <w:tcW w:w="1412" w:type="pct"/>
            <w:tcMar>
              <w:left w:w="105" w:type="dxa"/>
              <w:right w:w="105" w:type="dxa"/>
            </w:tcMar>
          </w:tcPr>
          <w:p w:rsidRPr="00CD7F12" w:rsidR="0002048D" w:rsidP="00294411" w:rsidRDefault="0002048D" w14:paraId="435C480F" w14:textId="77777777">
            <w:pPr>
              <w:rPr>
                <w:rFonts w:eastAsia="Calibri" w:cs="Open Sans"/>
                <w:sz w:val="20"/>
              </w:rPr>
            </w:pPr>
            <w:r w:rsidRPr="00CD7F12">
              <w:rPr>
                <w:rFonts w:eastAsia="Calibri" w:cs="Open Sans"/>
                <w:sz w:val="20"/>
              </w:rPr>
              <w:t>Entity 1 (Coordinator)</w:t>
            </w:r>
          </w:p>
          <w:p w:rsidRPr="00CD7F12" w:rsidR="0002048D" w:rsidP="00294411" w:rsidRDefault="0002048D" w14:paraId="46455166" w14:textId="77777777">
            <w:pPr>
              <w:rPr>
                <w:rFonts w:eastAsia="Calibri" w:cs="Open Sans"/>
                <w:sz w:val="20"/>
              </w:rPr>
            </w:pPr>
            <w:r w:rsidRPr="00CD7F12">
              <w:rPr>
                <w:rFonts w:eastAsia="Calibri" w:cs="Open Sans"/>
                <w:sz w:val="20"/>
              </w:rPr>
              <w:t>Must be a for-profit SME</w:t>
            </w:r>
          </w:p>
        </w:tc>
        <w:tc>
          <w:tcPr>
            <w:tcW w:w="867" w:type="pct"/>
            <w:tcMar>
              <w:left w:w="105" w:type="dxa"/>
              <w:right w:w="105" w:type="dxa"/>
            </w:tcMar>
            <w:vAlign w:val="center"/>
          </w:tcPr>
          <w:p w:rsidRPr="00CD7F12" w:rsidR="0002048D" w:rsidP="00294411" w:rsidRDefault="0002048D" w14:paraId="6C5089BF" w14:textId="77777777">
            <w:pPr>
              <w:spacing w:after="0"/>
              <w:rPr>
                <w:rFonts w:eastAsia="Calibri" w:cs="Open Sans"/>
                <w:sz w:val="20"/>
              </w:rPr>
            </w:pPr>
          </w:p>
        </w:tc>
        <w:tc>
          <w:tcPr>
            <w:tcW w:w="1418" w:type="pct"/>
            <w:tcMar>
              <w:left w:w="105" w:type="dxa"/>
              <w:right w:w="105" w:type="dxa"/>
            </w:tcMar>
            <w:vAlign w:val="center"/>
          </w:tcPr>
          <w:p w:rsidRPr="00CD7F12" w:rsidR="0002048D" w:rsidP="00294411" w:rsidRDefault="0002048D" w14:paraId="68C16077" w14:textId="77777777">
            <w:pPr>
              <w:spacing w:after="0"/>
              <w:rPr>
                <w:rFonts w:eastAsia="Calibri" w:cs="Open Sans"/>
                <w:sz w:val="20"/>
              </w:rPr>
            </w:pPr>
          </w:p>
        </w:tc>
        <w:tc>
          <w:tcPr>
            <w:tcW w:w="1303" w:type="pct"/>
            <w:tcMar>
              <w:left w:w="105" w:type="dxa"/>
              <w:right w:w="105" w:type="dxa"/>
            </w:tcMar>
            <w:vAlign w:val="center"/>
          </w:tcPr>
          <w:p w:rsidRPr="00CD7F12" w:rsidR="0002048D" w:rsidP="00294411" w:rsidRDefault="0002048D" w14:paraId="5D9EADA4" w14:textId="77777777">
            <w:pPr>
              <w:spacing w:after="0"/>
              <w:rPr>
                <w:rFonts w:eastAsia="Calibri" w:cs="Open Sans"/>
                <w:sz w:val="20"/>
              </w:rPr>
            </w:pPr>
          </w:p>
        </w:tc>
      </w:tr>
      <w:tr w:rsidRPr="00CD7F12" w:rsidR="0002048D" w:rsidTr="004361F4" w14:paraId="79F9E005" w14:textId="77777777">
        <w:trPr>
          <w:trHeight w:val="300"/>
        </w:trPr>
        <w:tc>
          <w:tcPr>
            <w:tcW w:w="1412" w:type="pct"/>
            <w:tcMar>
              <w:left w:w="105" w:type="dxa"/>
              <w:right w:w="105" w:type="dxa"/>
            </w:tcMar>
          </w:tcPr>
          <w:p w:rsidRPr="00CD7F12" w:rsidR="0002048D" w:rsidP="00294411" w:rsidRDefault="0002048D" w14:paraId="3F99EF66" w14:textId="7E28B463">
            <w:pPr>
              <w:rPr>
                <w:rFonts w:eastAsia="Calibri" w:cs="Open Sans"/>
                <w:sz w:val="20"/>
              </w:rPr>
            </w:pPr>
            <w:r w:rsidRPr="00CD7F12">
              <w:rPr>
                <w:rFonts w:eastAsia="Calibri" w:cs="Open Sans"/>
                <w:sz w:val="20"/>
              </w:rPr>
              <w:t>Entity 2 (</w:t>
            </w:r>
            <w:r w:rsidRPr="00CD7F12" w:rsidR="005F0650">
              <w:rPr>
                <w:rFonts w:eastAsia="Calibri" w:cs="Open Sans"/>
                <w:sz w:val="20"/>
              </w:rPr>
              <w:t>Use case provider</w:t>
            </w:r>
            <w:r w:rsidRPr="00CD7F12">
              <w:rPr>
                <w:rFonts w:eastAsia="Calibri" w:cs="Open Sans"/>
                <w:sz w:val="20"/>
              </w:rPr>
              <w:t>)</w:t>
            </w:r>
          </w:p>
        </w:tc>
        <w:tc>
          <w:tcPr>
            <w:tcW w:w="867" w:type="pct"/>
            <w:tcMar>
              <w:left w:w="105" w:type="dxa"/>
              <w:right w:w="105" w:type="dxa"/>
            </w:tcMar>
            <w:vAlign w:val="center"/>
          </w:tcPr>
          <w:p w:rsidRPr="00CD7F12" w:rsidR="0002048D" w:rsidP="00294411" w:rsidRDefault="0002048D" w14:paraId="0F81E9AF" w14:textId="77777777">
            <w:pPr>
              <w:spacing w:after="0"/>
              <w:rPr>
                <w:rFonts w:eastAsia="Calibri" w:cs="Open Sans"/>
                <w:sz w:val="20"/>
              </w:rPr>
            </w:pPr>
          </w:p>
        </w:tc>
        <w:tc>
          <w:tcPr>
            <w:tcW w:w="1418" w:type="pct"/>
            <w:tcMar>
              <w:left w:w="105" w:type="dxa"/>
              <w:right w:w="105" w:type="dxa"/>
            </w:tcMar>
            <w:vAlign w:val="center"/>
          </w:tcPr>
          <w:p w:rsidRPr="00CD7F12" w:rsidR="0002048D" w:rsidP="00294411" w:rsidRDefault="0002048D" w14:paraId="05EE98F2" w14:textId="77777777">
            <w:pPr>
              <w:spacing w:after="0"/>
              <w:rPr>
                <w:rFonts w:eastAsia="Calibri" w:cs="Open Sans"/>
                <w:sz w:val="20"/>
              </w:rPr>
            </w:pPr>
          </w:p>
        </w:tc>
        <w:tc>
          <w:tcPr>
            <w:tcW w:w="1303" w:type="pct"/>
            <w:tcMar>
              <w:left w:w="105" w:type="dxa"/>
              <w:right w:w="105" w:type="dxa"/>
            </w:tcMar>
            <w:vAlign w:val="center"/>
          </w:tcPr>
          <w:p w:rsidRPr="00CD7F12" w:rsidR="0002048D" w:rsidP="00294411" w:rsidRDefault="0002048D" w14:paraId="2D6E427F" w14:textId="77777777">
            <w:pPr>
              <w:spacing w:after="0"/>
              <w:rPr>
                <w:rFonts w:eastAsia="Calibri" w:cs="Open Sans"/>
                <w:sz w:val="20"/>
              </w:rPr>
            </w:pPr>
          </w:p>
        </w:tc>
      </w:tr>
      <w:tr w:rsidRPr="00CD7F12" w:rsidR="0002048D" w:rsidTr="004361F4" w14:paraId="0E28C8B3" w14:textId="77777777">
        <w:trPr>
          <w:trHeight w:val="300"/>
        </w:trPr>
        <w:tc>
          <w:tcPr>
            <w:tcW w:w="1412" w:type="pct"/>
            <w:tcMar>
              <w:left w:w="105" w:type="dxa"/>
              <w:right w:w="105" w:type="dxa"/>
            </w:tcMar>
          </w:tcPr>
          <w:p w:rsidRPr="00CD7F12" w:rsidR="0002048D" w:rsidP="00294411" w:rsidRDefault="0002048D" w14:paraId="02141083" w14:textId="77777777">
            <w:pPr>
              <w:rPr>
                <w:rFonts w:eastAsia="Calibri" w:cs="Open Sans"/>
                <w:sz w:val="20"/>
              </w:rPr>
            </w:pPr>
            <w:r w:rsidRPr="00CD7F12">
              <w:rPr>
                <w:rFonts w:eastAsia="Calibri" w:cs="Open Sans"/>
                <w:sz w:val="20"/>
              </w:rPr>
              <w:t>Entity 3 (Optional)</w:t>
            </w:r>
          </w:p>
        </w:tc>
        <w:tc>
          <w:tcPr>
            <w:tcW w:w="867" w:type="pct"/>
            <w:tcMar>
              <w:left w:w="105" w:type="dxa"/>
              <w:right w:w="105" w:type="dxa"/>
            </w:tcMar>
            <w:vAlign w:val="center"/>
          </w:tcPr>
          <w:p w:rsidRPr="00CD7F12" w:rsidR="0002048D" w:rsidP="00294411" w:rsidRDefault="0002048D" w14:paraId="56CA2C42" w14:textId="77777777">
            <w:pPr>
              <w:spacing w:after="0"/>
              <w:rPr>
                <w:rFonts w:eastAsia="Calibri" w:cs="Open Sans"/>
                <w:sz w:val="20"/>
              </w:rPr>
            </w:pPr>
          </w:p>
        </w:tc>
        <w:tc>
          <w:tcPr>
            <w:tcW w:w="1418" w:type="pct"/>
            <w:tcMar>
              <w:left w:w="105" w:type="dxa"/>
              <w:right w:w="105" w:type="dxa"/>
            </w:tcMar>
            <w:vAlign w:val="center"/>
          </w:tcPr>
          <w:p w:rsidRPr="00CD7F12" w:rsidR="0002048D" w:rsidP="00294411" w:rsidRDefault="0002048D" w14:paraId="2510C270" w14:textId="77777777">
            <w:pPr>
              <w:spacing w:after="0"/>
              <w:rPr>
                <w:rFonts w:eastAsia="Calibri" w:cs="Open Sans"/>
                <w:sz w:val="20"/>
              </w:rPr>
            </w:pPr>
          </w:p>
        </w:tc>
        <w:tc>
          <w:tcPr>
            <w:tcW w:w="1303" w:type="pct"/>
            <w:tcMar>
              <w:left w:w="105" w:type="dxa"/>
              <w:right w:w="105" w:type="dxa"/>
            </w:tcMar>
            <w:vAlign w:val="center"/>
          </w:tcPr>
          <w:p w:rsidRPr="00CD7F12" w:rsidR="0002048D" w:rsidP="00294411" w:rsidRDefault="0002048D" w14:paraId="0F0000BB" w14:textId="77777777">
            <w:pPr>
              <w:spacing w:after="0"/>
              <w:rPr>
                <w:rFonts w:eastAsia="Calibri" w:cs="Open Sans"/>
                <w:sz w:val="20"/>
              </w:rPr>
            </w:pPr>
          </w:p>
        </w:tc>
      </w:tr>
    </w:tbl>
    <w:p w:rsidRPr="00CD7F12" w:rsidR="0002048D" w:rsidP="0002048D" w:rsidRDefault="0002048D" w14:paraId="4DA8286F" w14:textId="77777777">
      <w:pPr>
        <w:spacing w:after="0"/>
        <w:rPr>
          <w:rFonts w:eastAsia="Calibri" w:cs="Open Sans"/>
          <w:color w:val="000000" w:themeColor="text1"/>
        </w:rPr>
      </w:pPr>
    </w:p>
    <w:p w:rsidRPr="00CD7F12" w:rsidR="0002048D" w:rsidP="0002048D" w:rsidRDefault="0002048D" w14:paraId="47240703" w14:textId="77777777">
      <w:pPr>
        <w:spacing w:after="0"/>
        <w:rPr>
          <w:rFonts w:eastAsia="Calibri" w:cs="Open Sans"/>
          <w:color w:val="000000" w:themeColor="text1"/>
        </w:rPr>
      </w:pPr>
      <w:r w:rsidRPr="00CD7F12">
        <w:rPr>
          <w:rFonts w:eastAsia="Calibri" w:cs="Open Sans"/>
          <w:color w:val="000000" w:themeColor="text1"/>
        </w:rPr>
        <w:t xml:space="preserve">*Entity types: Startup; SME; Research institute; NGO, Other entity. </w:t>
      </w:r>
    </w:p>
    <w:p w:rsidRPr="00CD7F12" w:rsidR="0002048D" w:rsidP="0002048D" w:rsidRDefault="0002048D" w14:paraId="4C2DCC04" w14:textId="76B51CD6">
      <w:pPr>
        <w:rPr>
          <w:rFonts w:eastAsia="Calibri" w:cs="Open Sans"/>
          <w:color w:val="000000" w:themeColor="text1"/>
        </w:rPr>
      </w:pPr>
      <w:r w:rsidRPr="00CD7F12">
        <w:rPr>
          <w:rFonts w:eastAsia="Calibri" w:cs="Open Sans"/>
          <w:color w:val="000000" w:themeColor="text1"/>
        </w:rPr>
        <w:t>**Entity roles: 1)</w:t>
      </w:r>
      <w:r w:rsidRPr="00CD7F12" w:rsidR="002B78DA">
        <w:rPr>
          <w:rFonts w:eastAsia="Calibri" w:cs="Open Sans"/>
          <w:color w:val="000000" w:themeColor="text1"/>
        </w:rPr>
        <w:t xml:space="preserve"> </w:t>
      </w:r>
      <w:r w:rsidRPr="00CD7F12">
        <w:rPr>
          <w:rFonts w:eastAsia="Calibri" w:cs="Open Sans"/>
          <w:color w:val="000000" w:themeColor="text1"/>
        </w:rPr>
        <w:t>Tech provider/integrator, 2) End-user. The proposal must include at least one applicant of each type.</w:t>
      </w:r>
    </w:p>
    <w:p w:rsidRPr="00CD7F12" w:rsidR="0002048D" w:rsidP="0002048D" w:rsidRDefault="0002048D" w14:paraId="13F88BB3" w14:textId="77777777">
      <w:pPr>
        <w:rPr>
          <w:rFonts w:eastAsia="Calibri" w:cs="Open Sans"/>
          <w:color w:val="000000" w:themeColor="text1"/>
        </w:rPr>
      </w:pPr>
    </w:p>
    <w:p w:rsidRPr="00CD7F12" w:rsidR="0002048D" w:rsidP="004C116B" w:rsidRDefault="0002048D" w14:paraId="41140820" w14:textId="667ED3A4">
      <w:pPr>
        <w:pStyle w:val="Heading2"/>
        <w:rPr>
          <w:rFonts w:eastAsia="Calibri" w:cs="Open Sans"/>
          <w:lang w:val="en-GB"/>
        </w:rPr>
      </w:pPr>
      <w:bookmarkStart w:name="_Toc190945472" w:id="10"/>
      <w:bookmarkStart w:name="_Toc196299332" w:id="11"/>
      <w:bookmarkStart w:name="_Toc224846539" w:id="12"/>
      <w:r w:rsidRPr="00CD7F12">
        <w:rPr>
          <w:rFonts w:eastAsia="Calibri" w:cs="Open Sans"/>
          <w:lang w:val="en-GB"/>
        </w:rPr>
        <w:t>Executive Summary</w:t>
      </w:r>
      <w:bookmarkEnd w:id="10"/>
      <w:bookmarkEnd w:id="11"/>
      <w:r w:rsidRPr="00CD7F12">
        <w:rPr>
          <w:rFonts w:eastAsia="Calibri" w:cs="Open Sans"/>
          <w:lang w:val="en-GB"/>
        </w:rPr>
        <w:t xml:space="preserve"> </w:t>
      </w:r>
      <w:r w:rsidRPr="00CD7F12" w:rsidR="00E0391E">
        <w:rPr>
          <w:rFonts w:eastAsia="Calibri" w:cs="Open Sans"/>
          <w:lang w:val="en-GB"/>
        </w:rPr>
        <w:t>(max ~300</w:t>
      </w:r>
      <w:r w:rsidRPr="00CD7F12" w:rsidR="00622323">
        <w:rPr>
          <w:rFonts w:eastAsia="Calibri" w:cs="Open Sans"/>
          <w:lang w:val="en-GB"/>
        </w:rPr>
        <w:t xml:space="preserve"> </w:t>
      </w:r>
      <w:r w:rsidRPr="00CD7F12" w:rsidR="00E0391E">
        <w:rPr>
          <w:rFonts w:eastAsia="Calibri" w:cs="Open Sans"/>
          <w:lang w:val="en-GB"/>
        </w:rPr>
        <w:t>words)</w:t>
      </w:r>
      <w:bookmarkEnd w:id="12"/>
    </w:p>
    <w:p w:rsidRPr="00CD7F12" w:rsidR="004B2F1D" w:rsidP="004B2F1D" w:rsidRDefault="004B2F1D" w14:paraId="74FC6808" w14:textId="77777777">
      <w:pPr>
        <w:pStyle w:val="NormalWeb"/>
        <w:spacing w:after="0"/>
        <w:rPr>
          <w:rStyle w:val="IntenseEmphasis"/>
          <w:rFonts w:ascii="Open Sans" w:hAnsi="Open Sans" w:eastAsia="Calibri" w:cs="Open Sans"/>
          <w:sz w:val="22"/>
          <w:szCs w:val="22"/>
          <w:lang w:val="en-GB"/>
        </w:rPr>
      </w:pPr>
      <w:r w:rsidRPr="00CD7F12">
        <w:rPr>
          <w:rStyle w:val="IntenseEmphasis"/>
          <w:rFonts w:ascii="Open Sans" w:hAnsi="Open Sans" w:eastAsia="Calibri" w:cs="Open Sans"/>
          <w:sz w:val="22"/>
          <w:szCs w:val="22"/>
          <w:lang w:val="en-GB"/>
        </w:rPr>
        <w:t>Describe a concise overview of your proposal addressing the following elements:</w:t>
      </w:r>
    </w:p>
    <w:p w:rsidRPr="00CD7F12" w:rsidR="004B2F1D" w:rsidP="004361F4" w:rsidRDefault="004B2F1D" w14:paraId="5A24C662" w14:textId="05030815">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Selected Challenge and</w:t>
      </w:r>
      <w:r w:rsidRPr="00CD7F12" w:rsidR="004361F4">
        <w:rPr>
          <w:rStyle w:val="IntenseEmphasis"/>
          <w:rFonts w:eastAsia="Calibri" w:cs="Open Sans"/>
          <w:szCs w:val="20"/>
        </w:rPr>
        <w:t xml:space="preserve"> External</w:t>
      </w:r>
      <w:r w:rsidRPr="00CD7F12">
        <w:rPr>
          <w:rStyle w:val="IntenseEmphasis"/>
          <w:rFonts w:eastAsia="Calibri" w:cs="Open Sans"/>
          <w:szCs w:val="20"/>
        </w:rPr>
        <w:t xml:space="preserve"> Pilot Scenario: Indicate the JARVIS challenge addressed and describe the industrial use case where the solution will be deployed and validated.</w:t>
      </w:r>
    </w:p>
    <w:p w:rsidRPr="00CD7F12" w:rsidR="004B2F1D" w:rsidP="004361F4" w:rsidRDefault="004B2F1D" w14:paraId="0D7343DC" w14:textId="1769D67E">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Industrial Context and Problem Statement: Briefly explain the operational problem or inefficiency in the current process and why the proposed solution is needed.</w:t>
      </w:r>
    </w:p>
    <w:p w:rsidRPr="00CD7F12" w:rsidR="004B2F1D" w:rsidP="004361F4" w:rsidRDefault="004B2F1D" w14:paraId="43B59B2B" w14:textId="05A1D4D5">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 xml:space="preserve">Deployment of JARVIS </w:t>
      </w:r>
      <w:r w:rsidRPr="00CD7F12" w:rsidR="00245608">
        <w:rPr>
          <w:rStyle w:val="IntenseEmphasis"/>
          <w:rFonts w:eastAsia="Calibri" w:cs="Open Sans"/>
          <w:szCs w:val="20"/>
        </w:rPr>
        <w:t>Module</w:t>
      </w:r>
      <w:r w:rsidRPr="00CD7F12">
        <w:rPr>
          <w:rStyle w:val="IntenseEmphasis"/>
          <w:rFonts w:eastAsia="Calibri" w:cs="Open Sans"/>
          <w:szCs w:val="20"/>
        </w:rPr>
        <w:t xml:space="preserve">: Describe which JARVIS </w:t>
      </w:r>
      <w:r w:rsidRPr="00CD7F12" w:rsidR="00432E20">
        <w:rPr>
          <w:rStyle w:val="IntenseEmphasis"/>
          <w:rFonts w:eastAsia="Calibri" w:cs="Open Sans"/>
          <w:szCs w:val="20"/>
        </w:rPr>
        <w:t xml:space="preserve">module </w:t>
      </w:r>
      <w:r w:rsidRPr="00CD7F12">
        <w:rPr>
          <w:rStyle w:val="IntenseEmphasis"/>
          <w:rFonts w:eastAsia="Calibri" w:cs="Open Sans"/>
          <w:szCs w:val="20"/>
        </w:rPr>
        <w:t xml:space="preserve">will be deployed in the pilot and how </w:t>
      </w:r>
      <w:r w:rsidRPr="00CD7F12" w:rsidR="00432E20">
        <w:rPr>
          <w:rStyle w:val="IntenseEmphasis"/>
          <w:rFonts w:eastAsia="Calibri" w:cs="Open Sans"/>
          <w:szCs w:val="20"/>
        </w:rPr>
        <w:t>it</w:t>
      </w:r>
      <w:r w:rsidRPr="00CD7F12">
        <w:rPr>
          <w:rStyle w:val="IntenseEmphasis"/>
          <w:rFonts w:eastAsia="Calibri" w:cs="Open Sans"/>
          <w:szCs w:val="20"/>
        </w:rPr>
        <w:t xml:space="preserve"> will be used to </w:t>
      </w:r>
      <w:r w:rsidRPr="00CD7F12" w:rsidR="00432E20">
        <w:rPr>
          <w:rStyle w:val="IntenseEmphasis"/>
          <w:rFonts w:eastAsia="Calibri" w:cs="Open Sans"/>
          <w:szCs w:val="20"/>
        </w:rPr>
        <w:t>complement the main solution provided by the applicant consortium.</w:t>
      </w:r>
    </w:p>
    <w:p w:rsidRPr="00CD7F12" w:rsidR="004B2F1D" w:rsidP="004361F4" w:rsidRDefault="004B2F1D" w14:paraId="6BD5637F" w14:textId="4421DF6E">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Pilot System Architecture: Briefly describe the hardware and software environment where the solution will operate (robots, sensors, software platforms, etc.).</w:t>
      </w:r>
    </w:p>
    <w:p w:rsidRPr="00CD7F12" w:rsidR="004B2F1D" w:rsidP="004361F4" w:rsidRDefault="004B2F1D" w14:paraId="5A9B8FCB" w14:textId="143C5D0E">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Expected Operational Improvements: Explain how the proposed pilot will improve the current process (e.g. cycle time reduction, safety improvement, programming efficiency).</w:t>
      </w:r>
    </w:p>
    <w:p w:rsidRPr="00CD7F12" w:rsidR="004B2F1D" w:rsidP="004361F4" w:rsidRDefault="004B2F1D" w14:paraId="467F1B76" w14:textId="774E15D0">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Project Objectives: Summarise the main objectives of the pilot and the key results expected at the end of the project.</w:t>
      </w:r>
    </w:p>
    <w:p w:rsidRPr="00CD7F12" w:rsidR="004B2F1D" w:rsidP="004361F4" w:rsidRDefault="004B2F1D" w14:paraId="6BA3BBEA" w14:textId="2B72F6AF">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Validation Scenario: Briefly describe how the solution will be tested and validated in the industrial environment.</w:t>
      </w:r>
    </w:p>
    <w:p w:rsidRPr="00CD7F12" w:rsidR="00DA4EB2" w:rsidP="00DA4EB2" w:rsidRDefault="004B2F1D" w14:paraId="01DF5B57" w14:textId="18636BB6">
      <w:pPr>
        <w:pStyle w:val="ListParagraph"/>
        <w:numPr>
          <w:ilvl w:val="0"/>
          <w:numId w:val="18"/>
        </w:numPr>
        <w:suppressAutoHyphens/>
        <w:spacing w:line="240" w:lineRule="auto"/>
        <w:rPr>
          <w:rStyle w:val="IntenseEmphasis"/>
          <w:rFonts w:eastAsia="Calibri" w:cs="Open Sans"/>
          <w:szCs w:val="20"/>
        </w:rPr>
      </w:pPr>
      <w:r w:rsidRPr="00CD7F12">
        <w:rPr>
          <w:rStyle w:val="IntenseEmphasis"/>
          <w:rFonts w:eastAsia="Calibri" w:cs="Open Sans"/>
          <w:szCs w:val="20"/>
        </w:rPr>
        <w:t>Expected Impact: Explain the expected impact for the company and potential replication in other industrial contexts.</w:t>
      </w:r>
    </w:p>
    <w:p w:rsidRPr="00CD7F12" w:rsidR="0002048D" w:rsidP="004542C4" w:rsidRDefault="0002048D" w14:paraId="6A7C9654" w14:textId="77777777">
      <w:pPr>
        <w:pStyle w:val="NormalWeb"/>
        <w:spacing w:before="100" w:after="100" w:line="240" w:lineRule="auto"/>
        <w:rPr>
          <w:rFonts w:ascii="Open Sans" w:hAnsi="Open Sans" w:eastAsia="Calibri" w:cs="Open Sans"/>
          <w:sz w:val="22"/>
          <w:szCs w:val="22"/>
          <w:lang w:val="en-GB"/>
        </w:rPr>
      </w:pPr>
      <w:r w:rsidRPr="00CD7F12">
        <w:rPr>
          <w:rFonts w:ascii="Open Sans" w:hAnsi="Open Sans" w:eastAsia="Calibri" w:cs="Open Sans"/>
          <w:sz w:val="22"/>
          <w:szCs w:val="22"/>
          <w:lang w:val="en-GB"/>
        </w:rPr>
        <w:t xml:space="preserve">Text style. </w:t>
      </w:r>
    </w:p>
    <w:p w:rsidRPr="00CD7F12" w:rsidR="0002048D" w:rsidP="0002048D" w:rsidRDefault="0002048D" w14:paraId="1DD37D7B" w14:textId="77777777">
      <w:pPr>
        <w:spacing w:after="0"/>
        <w:rPr>
          <w:rFonts w:eastAsia="Calibri" w:cs="Open Sans"/>
          <w:color w:val="000000" w:themeColor="text1"/>
        </w:rPr>
      </w:pPr>
    </w:p>
    <w:p w:rsidRPr="00CD7F12" w:rsidR="0002048D" w:rsidP="0002048D" w:rsidRDefault="0002048D" w14:paraId="5581914D" w14:textId="77777777">
      <w:pPr>
        <w:spacing w:after="0"/>
        <w:rPr>
          <w:rFonts w:eastAsia="Calibri" w:cs="Open Sans"/>
          <w:color w:val="000000" w:themeColor="text1"/>
        </w:rPr>
      </w:pPr>
    </w:p>
    <w:p w:rsidRPr="00CD7F12" w:rsidR="0002048D" w:rsidP="004C116B" w:rsidRDefault="0002048D" w14:paraId="66B02AF6" w14:textId="77777777">
      <w:pPr>
        <w:pStyle w:val="Heading2"/>
        <w:rPr>
          <w:rFonts w:eastAsia="Calibri" w:cs="Open Sans"/>
          <w:lang w:val="en-GB"/>
        </w:rPr>
      </w:pPr>
      <w:bookmarkStart w:name="_Toc190945473" w:id="13"/>
      <w:bookmarkStart w:name="_Toc196299333" w:id="14"/>
      <w:bookmarkStart w:name="_Toc224846540" w:id="15"/>
      <w:r w:rsidRPr="00CD7F12">
        <w:rPr>
          <w:rFonts w:eastAsia="Calibri" w:cs="Open Sans"/>
          <w:lang w:val="en-GB"/>
        </w:rPr>
        <w:t>Objectives</w:t>
      </w:r>
      <w:bookmarkEnd w:id="13"/>
      <w:bookmarkEnd w:id="14"/>
      <w:bookmarkEnd w:id="15"/>
    </w:p>
    <w:p w:rsidRPr="00CD7F12" w:rsidR="00A66331" w:rsidP="00BD0F8D" w:rsidRDefault="0002048D" w14:paraId="6A8DFD85" w14:textId="6443D9EA">
      <w:pPr>
        <w:pStyle w:val="NormalWeb"/>
        <w:spacing w:after="0"/>
        <w:jc w:val="both"/>
        <w:rPr>
          <w:rFonts w:ascii="Open Sans" w:hAnsi="Open Sans" w:eastAsia="Calibri" w:cs="Open Sans"/>
          <w:i/>
          <w:iCs/>
          <w:color w:val="A7A8E0" w:themeColor="accent1"/>
          <w:lang w:val="en-GB"/>
        </w:rPr>
      </w:pPr>
      <w:r w:rsidRPr="00CD7F12">
        <w:rPr>
          <w:rStyle w:val="IntenseEmphasis"/>
          <w:rFonts w:ascii="Open Sans" w:hAnsi="Open Sans" w:eastAsia="Calibri" w:cs="Open Sans"/>
          <w:lang w:val="en-GB"/>
        </w:rPr>
        <w:t xml:space="preserve">Please state a clear objective/ a set of objectives of your intended work for the 10-month Pilot programme duration. </w:t>
      </w:r>
      <w:r w:rsidRPr="00CD7F12" w:rsidR="00115509">
        <w:rPr>
          <w:rFonts w:ascii="Open Sans" w:hAnsi="Open Sans" w:eastAsia="Calibri" w:cs="Open Sans"/>
          <w:i/>
          <w:iCs/>
          <w:color w:val="A7A8E0" w:themeColor="accent1"/>
          <w:lang w:val="en-GB"/>
        </w:rPr>
        <w:t>Indicate measurable and verifiable KPIs in accordance with the expected KPIs listed in</w:t>
      </w:r>
      <w:r w:rsidRPr="00CD7F12" w:rsidR="00912E13">
        <w:rPr>
          <w:rFonts w:ascii="Open Sans" w:hAnsi="Open Sans" w:eastAsia="Calibri" w:cs="Open Sans"/>
          <w:i/>
          <w:iCs/>
          <w:color w:val="A7A8E0" w:themeColor="accent1"/>
          <w:lang w:val="en-GB"/>
        </w:rPr>
        <w:t xml:space="preserve"> section 8.2 in </w:t>
      </w:r>
      <w:r w:rsidRPr="00CD7F12" w:rsidR="00115509">
        <w:rPr>
          <w:rFonts w:ascii="Open Sans" w:hAnsi="Open Sans" w:eastAsia="Calibri" w:cs="Open Sans"/>
          <w:i/>
          <w:iCs/>
          <w:color w:val="A7A8E0" w:themeColor="accent1"/>
          <w:lang w:val="en-GB"/>
        </w:rPr>
        <w:t xml:space="preserve">the guidelines for </w:t>
      </w:r>
      <w:r w:rsidRPr="00CD7F12" w:rsidR="00543066">
        <w:rPr>
          <w:rFonts w:ascii="Open Sans" w:hAnsi="Open Sans" w:eastAsia="Calibri" w:cs="Open Sans"/>
          <w:i/>
          <w:iCs/>
          <w:color w:val="A7A8E0" w:themeColor="accent1"/>
          <w:lang w:val="en-GB"/>
        </w:rPr>
        <w:t>applicants</w:t>
      </w:r>
      <w:r w:rsidRPr="00CD7F12" w:rsidR="00115509">
        <w:rPr>
          <w:rFonts w:ascii="Open Sans" w:hAnsi="Open Sans" w:eastAsia="Calibri" w:cs="Open Sans"/>
          <w:i/>
          <w:iCs/>
          <w:color w:val="A7A8E0" w:themeColor="accent1"/>
          <w:lang w:val="en-GB"/>
        </w:rPr>
        <w:t>.</w:t>
      </w:r>
      <w:r w:rsidRPr="00CD7F12" w:rsidR="00A66331">
        <w:rPr>
          <w:rFonts w:ascii="Open Sans" w:hAnsi="Open Sans" w:eastAsia="Calibri" w:cs="Open Sans"/>
          <w:i/>
          <w:iCs/>
          <w:color w:val="A7A8E0" w:themeColor="accent1"/>
          <w:lang w:val="en-GB"/>
        </w:rPr>
        <w:t xml:space="preserve"> Explain how the implementation approach ensures that these objectives are realistically achievable.</w:t>
      </w:r>
    </w:p>
    <w:p w:rsidRPr="00CD7F12" w:rsidR="0002048D" w:rsidP="00A66331" w:rsidRDefault="0002048D" w14:paraId="63A9AC07" w14:textId="0A4DED1C">
      <w:pPr>
        <w:pStyle w:val="NormalWeb"/>
        <w:spacing w:after="0"/>
        <w:rPr>
          <w:rFonts w:ascii="Open Sans" w:hAnsi="Open Sans" w:eastAsia="Calibri" w:cs="Open Sans"/>
          <w:color w:val="000000" w:themeColor="text1"/>
          <w:lang w:val="en-GB"/>
        </w:rPr>
      </w:pPr>
      <w:r w:rsidRPr="00CD7F12">
        <w:rPr>
          <w:rFonts w:ascii="Open Sans" w:hAnsi="Open Sans" w:eastAsia="Calibri" w:cs="Open Sans"/>
          <w:color w:val="000000" w:themeColor="text1"/>
          <w:lang w:val="en-GB"/>
        </w:rPr>
        <w:t xml:space="preserve">Text style. </w:t>
      </w:r>
    </w:p>
    <w:p w:rsidRPr="00CD7F12" w:rsidR="0002048D" w:rsidP="00670873" w:rsidRDefault="0002048D" w14:paraId="2B7D7BEB" w14:textId="424B035E">
      <w:pPr>
        <w:spacing w:after="0"/>
        <w:rPr>
          <w:rFonts w:eastAsia="Calibri" w:cs="Open Sans"/>
          <w:color w:val="000000" w:themeColor="text1"/>
        </w:rPr>
      </w:pPr>
    </w:p>
    <w:p w:rsidRPr="00CD7F12" w:rsidR="0002048D" w:rsidP="0002048D" w:rsidRDefault="0002048D" w14:paraId="0807A278" w14:textId="2C011770">
      <w:pPr>
        <w:pStyle w:val="Heading1"/>
        <w:rPr>
          <w:rFonts w:eastAsia="Calibri" w:cs="Open Sans"/>
        </w:rPr>
      </w:pPr>
      <w:bookmarkStart w:name="_Toc190945474" w:id="16"/>
      <w:bookmarkStart w:name="_Toc196299334" w:id="17"/>
      <w:bookmarkStart w:name="_Toc224846541" w:id="18"/>
      <w:r w:rsidRPr="00CD7F12">
        <w:rPr>
          <w:rFonts w:eastAsia="Calibri" w:cs="Open Sans"/>
        </w:rPr>
        <w:t>EXCELLENCE/INNOVATION (</w:t>
      </w:r>
      <w:r w:rsidRPr="00CD7F12" w:rsidR="004A6DAB">
        <w:rPr>
          <w:rFonts w:eastAsia="Calibri" w:cs="Open Sans"/>
        </w:rPr>
        <w:t>iNDICATIVELY</w:t>
      </w:r>
      <w:r w:rsidRPr="00CD7F12" w:rsidDel="00135FAA" w:rsidR="004A6DAB">
        <w:rPr>
          <w:rFonts w:eastAsia="Calibri" w:cs="Open Sans"/>
        </w:rPr>
        <w:t xml:space="preserve"> </w:t>
      </w:r>
      <w:r w:rsidRPr="00CD7F12">
        <w:rPr>
          <w:rFonts w:eastAsia="Calibri" w:cs="Open Sans"/>
        </w:rPr>
        <w:t>4 PAGES)</w:t>
      </w:r>
      <w:bookmarkEnd w:id="16"/>
      <w:bookmarkEnd w:id="17"/>
      <w:bookmarkEnd w:id="18"/>
    </w:p>
    <w:p w:rsidRPr="00CD7F12" w:rsidR="0002048D" w:rsidP="00A66331" w:rsidRDefault="00877645" w14:paraId="27F07CA2" w14:textId="6DBEA4EB">
      <w:pPr>
        <w:pStyle w:val="Heading2"/>
        <w:rPr>
          <w:rFonts w:eastAsia="Calibri" w:cs="Open Sans"/>
          <w:lang w:val="en-GB"/>
        </w:rPr>
      </w:pPr>
      <w:bookmarkStart w:name="_Toc224846542" w:id="19"/>
      <w:r w:rsidRPr="00CD7F12">
        <w:rPr>
          <w:rFonts w:eastAsia="Calibri" w:cs="Open Sans"/>
          <w:lang w:val="en-GB"/>
        </w:rPr>
        <w:t>Industrial problem</w:t>
      </w:r>
      <w:r w:rsidRPr="00CD7F12" w:rsidR="00C33EB1">
        <w:rPr>
          <w:rFonts w:eastAsia="Calibri" w:cs="Open Sans"/>
          <w:lang w:val="en-GB"/>
        </w:rPr>
        <w:t xml:space="preserve"> </w:t>
      </w:r>
      <w:r w:rsidRPr="00CD7F12" w:rsidR="002C593D">
        <w:rPr>
          <w:rFonts w:eastAsia="Calibri" w:cs="Open Sans"/>
          <w:lang w:val="en-GB"/>
        </w:rPr>
        <w:t>–</w:t>
      </w:r>
      <w:r w:rsidRPr="00CD7F12" w:rsidR="00C33EB1">
        <w:rPr>
          <w:rFonts w:eastAsia="Calibri" w:cs="Open Sans"/>
          <w:lang w:val="en-GB"/>
        </w:rPr>
        <w:t xml:space="preserve"> </w:t>
      </w:r>
      <w:r w:rsidRPr="00CD7F12" w:rsidR="002C593D">
        <w:rPr>
          <w:rFonts w:eastAsia="Calibri" w:cs="Open Sans"/>
          <w:lang w:val="en-GB"/>
        </w:rPr>
        <w:t xml:space="preserve">current </w:t>
      </w:r>
      <w:r w:rsidRPr="00CD7F12" w:rsidR="00AD139B">
        <w:rPr>
          <w:rFonts w:eastAsia="Calibri" w:cs="Open Sans"/>
          <w:lang w:val="en-GB"/>
        </w:rPr>
        <w:t>state</w:t>
      </w:r>
      <w:bookmarkEnd w:id="19"/>
    </w:p>
    <w:p w:rsidRPr="00CD7F12" w:rsidR="002C593D" w:rsidP="002C593D" w:rsidRDefault="002C593D" w14:paraId="4FDD4FCE" w14:textId="59E8014B">
      <w:pPr>
        <w:spacing w:before="240" w:after="0"/>
        <w:rPr>
          <w:rStyle w:val="IntenseEmphasis"/>
          <w:rFonts w:cs="Open Sans"/>
          <w:sz w:val="24"/>
          <w:szCs w:val="24"/>
          <w:lang w:eastAsia="en-US"/>
        </w:rPr>
      </w:pPr>
      <w:r w:rsidRPr="00CD7F12">
        <w:rPr>
          <w:rStyle w:val="IntenseEmphasis"/>
          <w:rFonts w:cs="Open Sans"/>
          <w:sz w:val="24"/>
          <w:szCs w:val="24"/>
          <w:lang w:eastAsia="en-US"/>
        </w:rPr>
        <w:t xml:space="preserve">Describe the industrial </w:t>
      </w:r>
      <w:r w:rsidRPr="00CD7F12" w:rsidR="00AD139B">
        <w:rPr>
          <w:rStyle w:val="IntenseEmphasis"/>
          <w:rFonts w:cs="Open Sans"/>
          <w:sz w:val="24"/>
          <w:szCs w:val="24"/>
          <w:lang w:eastAsia="en-US"/>
        </w:rPr>
        <w:t>challenge</w:t>
      </w:r>
      <w:r w:rsidRPr="00CD7F12">
        <w:rPr>
          <w:rStyle w:val="IntenseEmphasis"/>
          <w:rFonts w:cs="Open Sans"/>
          <w:sz w:val="24"/>
          <w:szCs w:val="24"/>
          <w:lang w:eastAsia="en-US"/>
        </w:rPr>
        <w:t xml:space="preserve">, </w:t>
      </w:r>
      <w:r w:rsidRPr="00CD7F12" w:rsidR="00AD139B">
        <w:rPr>
          <w:rStyle w:val="IntenseEmphasis"/>
          <w:rFonts w:cs="Open Sans"/>
          <w:sz w:val="24"/>
          <w:szCs w:val="24"/>
          <w:lang w:eastAsia="en-US"/>
        </w:rPr>
        <w:t>the current production</w:t>
      </w:r>
      <w:r w:rsidRPr="00CD7F12">
        <w:rPr>
          <w:rStyle w:val="IntenseEmphasis"/>
          <w:rFonts w:cs="Open Sans"/>
          <w:sz w:val="24"/>
          <w:szCs w:val="24"/>
          <w:lang w:eastAsia="en-US"/>
        </w:rPr>
        <w:t xml:space="preserve"> </w:t>
      </w:r>
      <w:r w:rsidRPr="00CD7F12" w:rsidR="00AD139B">
        <w:rPr>
          <w:rStyle w:val="IntenseEmphasis"/>
          <w:rFonts w:cs="Open Sans"/>
          <w:sz w:val="24"/>
          <w:szCs w:val="24"/>
          <w:lang w:eastAsia="en-US"/>
        </w:rPr>
        <w:t xml:space="preserve">state </w:t>
      </w:r>
      <w:r w:rsidRPr="00CD7F12">
        <w:rPr>
          <w:rStyle w:val="IntenseEmphasis"/>
          <w:rFonts w:cs="Open Sans"/>
          <w:sz w:val="24"/>
          <w:szCs w:val="24"/>
          <w:lang w:eastAsia="en-US"/>
        </w:rPr>
        <w:t>and the problem that will be addressed by the proposed pilot.</w:t>
      </w:r>
    </w:p>
    <w:p w:rsidRPr="00CD7F12" w:rsidR="002C593D" w:rsidP="002C593D" w:rsidRDefault="002C593D" w14:paraId="018850DA" w14:textId="77777777">
      <w:pPr>
        <w:pStyle w:val="ListParagraph"/>
        <w:numPr>
          <w:ilvl w:val="0"/>
          <w:numId w:val="20"/>
        </w:numPr>
        <w:spacing w:before="240" w:after="0"/>
        <w:rPr>
          <w:rStyle w:val="IntenseEmphasis"/>
          <w:rFonts w:cs="Open Sans"/>
          <w:sz w:val="24"/>
          <w:szCs w:val="24"/>
          <w:lang w:eastAsia="en-US"/>
        </w:rPr>
      </w:pPr>
      <w:r w:rsidRPr="00CD7F12">
        <w:rPr>
          <w:rStyle w:val="IntenseEmphasis"/>
          <w:rFonts w:cs="Open Sans"/>
          <w:sz w:val="24"/>
          <w:szCs w:val="24"/>
          <w:lang w:eastAsia="en-US"/>
        </w:rPr>
        <w:t>Describe the operational context of the selected challenge.</w:t>
      </w:r>
    </w:p>
    <w:p w:rsidRPr="00CD7F12" w:rsidR="002C593D" w:rsidP="002C593D" w:rsidRDefault="002C593D" w14:paraId="659259FD" w14:textId="77777777">
      <w:pPr>
        <w:pStyle w:val="ListParagraph"/>
        <w:numPr>
          <w:ilvl w:val="0"/>
          <w:numId w:val="20"/>
        </w:numPr>
        <w:spacing w:before="240" w:after="0"/>
        <w:rPr>
          <w:rStyle w:val="IntenseEmphasis"/>
          <w:rFonts w:cs="Open Sans"/>
          <w:sz w:val="24"/>
          <w:szCs w:val="24"/>
          <w:lang w:eastAsia="en-US"/>
        </w:rPr>
      </w:pPr>
      <w:r w:rsidRPr="00CD7F12">
        <w:rPr>
          <w:rStyle w:val="IntenseEmphasis"/>
          <w:rFonts w:cs="Open Sans"/>
          <w:sz w:val="24"/>
          <w:szCs w:val="24"/>
          <w:lang w:eastAsia="en-US"/>
        </w:rPr>
        <w:t>Explain the limitations of current approaches or technologies.</w:t>
      </w:r>
    </w:p>
    <w:p w:rsidRPr="00CD7F12" w:rsidR="002C593D" w:rsidP="002C593D" w:rsidRDefault="002C593D" w14:paraId="3A9331DA" w14:textId="77777777">
      <w:pPr>
        <w:pStyle w:val="ListParagraph"/>
        <w:numPr>
          <w:ilvl w:val="0"/>
          <w:numId w:val="20"/>
        </w:numPr>
        <w:spacing w:before="240" w:after="0"/>
        <w:rPr>
          <w:rStyle w:val="IntenseEmphasis"/>
          <w:rFonts w:cs="Open Sans"/>
          <w:sz w:val="24"/>
          <w:szCs w:val="24"/>
          <w:lang w:eastAsia="en-US"/>
        </w:rPr>
      </w:pPr>
      <w:r w:rsidRPr="00CD7F12">
        <w:rPr>
          <w:rStyle w:val="IntenseEmphasis"/>
          <w:rFonts w:cs="Open Sans"/>
          <w:sz w:val="24"/>
          <w:szCs w:val="24"/>
          <w:lang w:eastAsia="en-US"/>
        </w:rPr>
        <w:t>Identify the technical or operational barriers that prevent effective solutions today.</w:t>
      </w:r>
    </w:p>
    <w:p w:rsidRPr="00CD7F12" w:rsidR="002C593D" w:rsidP="002C593D" w:rsidRDefault="002C593D" w14:paraId="3BEC4F90" w14:textId="77777777">
      <w:pPr>
        <w:pStyle w:val="ListParagraph"/>
        <w:numPr>
          <w:ilvl w:val="0"/>
          <w:numId w:val="20"/>
        </w:numPr>
        <w:spacing w:before="240" w:after="0"/>
        <w:rPr>
          <w:rStyle w:val="IntenseEmphasis"/>
          <w:rFonts w:cs="Open Sans"/>
          <w:sz w:val="24"/>
          <w:szCs w:val="24"/>
          <w:lang w:eastAsia="en-US"/>
        </w:rPr>
      </w:pPr>
      <w:r w:rsidRPr="00CD7F12">
        <w:rPr>
          <w:rStyle w:val="IntenseEmphasis"/>
          <w:rFonts w:cs="Open Sans"/>
          <w:sz w:val="24"/>
          <w:szCs w:val="24"/>
          <w:lang w:eastAsia="en-US"/>
        </w:rPr>
        <w:t>Explain how the proposed pilot addresses these challenges.</w:t>
      </w:r>
    </w:p>
    <w:p w:rsidRPr="00CD7F12" w:rsidR="002C593D" w:rsidP="002C593D" w:rsidRDefault="002C593D" w14:paraId="73B51935" w14:textId="4D124905">
      <w:pPr>
        <w:pStyle w:val="ListParagraph"/>
        <w:numPr>
          <w:ilvl w:val="0"/>
          <w:numId w:val="20"/>
        </w:numPr>
        <w:spacing w:before="240" w:after="0"/>
        <w:rPr>
          <w:rStyle w:val="IntenseEmphasis"/>
          <w:rFonts w:cs="Open Sans"/>
          <w:sz w:val="24"/>
          <w:szCs w:val="24"/>
          <w:lang w:eastAsia="en-US"/>
        </w:rPr>
      </w:pPr>
      <w:r w:rsidRPr="00CD7F12">
        <w:rPr>
          <w:rStyle w:val="IntenseEmphasis"/>
          <w:rFonts w:cs="Open Sans"/>
          <w:sz w:val="24"/>
          <w:szCs w:val="24"/>
          <w:lang w:eastAsia="en-US"/>
        </w:rPr>
        <w:t>Justify how the proposed work aligns with the objectives of the selected JARVIS challenge</w:t>
      </w:r>
      <w:r w:rsidRPr="00CD7F12" w:rsidR="007202B3">
        <w:rPr>
          <w:rStyle w:val="IntenseEmphasis"/>
          <w:rFonts w:cs="Open Sans"/>
          <w:sz w:val="24"/>
          <w:szCs w:val="24"/>
          <w:lang w:eastAsia="en-US"/>
        </w:rPr>
        <w:t xml:space="preserve"> and JARVIS project</w:t>
      </w:r>
      <w:r w:rsidRPr="00CD7F12">
        <w:rPr>
          <w:rStyle w:val="IntenseEmphasis"/>
          <w:rFonts w:cs="Open Sans"/>
          <w:sz w:val="24"/>
          <w:szCs w:val="24"/>
          <w:lang w:eastAsia="en-US"/>
        </w:rPr>
        <w:t>.</w:t>
      </w:r>
    </w:p>
    <w:p w:rsidRPr="00CD7F12" w:rsidR="00DD6C86" w:rsidP="002C593D" w:rsidRDefault="00DD6C86" w14:paraId="12140D21" w14:textId="6E275DA8">
      <w:pPr>
        <w:pStyle w:val="ListParagraph"/>
        <w:numPr>
          <w:ilvl w:val="0"/>
          <w:numId w:val="20"/>
        </w:numPr>
        <w:spacing w:before="240" w:after="0"/>
        <w:rPr>
          <w:rStyle w:val="IntenseEmphasis"/>
          <w:rFonts w:cs="Open Sans"/>
          <w:sz w:val="24"/>
          <w:szCs w:val="24"/>
          <w:lang w:eastAsia="en-US"/>
        </w:rPr>
      </w:pPr>
      <w:r w:rsidRPr="00CD7F12">
        <w:rPr>
          <w:rStyle w:val="IntenseEmphasis"/>
          <w:rFonts w:cs="Open Sans"/>
          <w:sz w:val="24"/>
          <w:szCs w:val="24"/>
          <w:lang w:eastAsia="en-US"/>
        </w:rPr>
        <w:t>Include pictures from the use case provider premises or if not possible, representative pictures.</w:t>
      </w:r>
    </w:p>
    <w:p w:rsidRPr="00CD7F12" w:rsidR="002C593D" w:rsidP="0002048D" w:rsidRDefault="002C593D" w14:paraId="21297589" w14:textId="77777777">
      <w:pPr>
        <w:spacing w:before="240" w:after="0"/>
        <w:rPr>
          <w:rFonts w:eastAsia="Calibri" w:cs="Open Sans"/>
          <w:color w:val="000000" w:themeColor="text1"/>
        </w:rPr>
      </w:pPr>
    </w:p>
    <w:p w:rsidRPr="00CD7F12" w:rsidR="0002048D" w:rsidP="0002048D" w:rsidRDefault="0002048D" w14:paraId="374FF74B" w14:textId="4FD967DB">
      <w:pPr>
        <w:spacing w:before="240" w:after="0"/>
        <w:rPr>
          <w:rFonts w:eastAsia="Calibri" w:cs="Open Sans"/>
          <w:color w:val="000000" w:themeColor="text1"/>
        </w:rPr>
      </w:pPr>
      <w:r w:rsidRPr="00CD7F12">
        <w:rPr>
          <w:rFonts w:eastAsia="Calibri" w:cs="Open Sans"/>
          <w:color w:val="000000" w:themeColor="text1"/>
        </w:rPr>
        <w:t xml:space="preserve">Text style. </w:t>
      </w:r>
    </w:p>
    <w:p w:rsidRPr="00CD7F12" w:rsidR="0002048D" w:rsidP="0002048D" w:rsidRDefault="0002048D" w14:paraId="11CECD25" w14:textId="77777777">
      <w:pPr>
        <w:spacing w:before="240" w:after="0"/>
        <w:rPr>
          <w:rFonts w:eastAsia="Calibri" w:cs="Open Sans"/>
          <w:color w:val="000000" w:themeColor="text1"/>
        </w:rPr>
      </w:pPr>
    </w:p>
    <w:p w:rsidRPr="00CD7F12" w:rsidR="0002048D" w:rsidP="0002048D" w:rsidRDefault="0002048D" w14:paraId="45A0B033" w14:textId="77777777">
      <w:pPr>
        <w:spacing w:before="240" w:after="0"/>
        <w:rPr>
          <w:rFonts w:eastAsia="Calibri" w:cs="Open Sans"/>
          <w:color w:val="000000" w:themeColor="text1"/>
        </w:rPr>
      </w:pPr>
    </w:p>
    <w:p w:rsidRPr="00CD7F12" w:rsidR="0002048D" w:rsidP="0002048D" w:rsidRDefault="0002048D" w14:paraId="4094715D" w14:textId="77777777">
      <w:pPr>
        <w:spacing w:before="240" w:after="0"/>
        <w:rPr>
          <w:rFonts w:eastAsia="Calibri" w:cs="Open Sans"/>
          <w:color w:val="000000" w:themeColor="text1"/>
        </w:rPr>
      </w:pPr>
    </w:p>
    <w:p w:rsidRPr="00CD7F12" w:rsidR="0002048D" w:rsidP="0002048D" w:rsidRDefault="0002048D" w14:paraId="19CDD8A6" w14:textId="77777777">
      <w:pPr>
        <w:spacing w:before="240" w:after="0"/>
        <w:rPr>
          <w:rFonts w:eastAsia="Calibri" w:cs="Open Sans"/>
          <w:color w:val="000000" w:themeColor="text1"/>
        </w:rPr>
      </w:pPr>
    </w:p>
    <w:p w:rsidRPr="00CD7F12" w:rsidR="0002048D" w:rsidP="0002048D" w:rsidRDefault="0002048D" w14:paraId="08FD264F" w14:textId="77777777">
      <w:pPr>
        <w:spacing w:before="240" w:after="0"/>
        <w:rPr>
          <w:rFonts w:eastAsia="Calibri" w:cs="Open Sans"/>
          <w:color w:val="000000" w:themeColor="text1"/>
        </w:rPr>
      </w:pPr>
    </w:p>
    <w:p w:rsidRPr="00CD7F12" w:rsidR="0002048D" w:rsidP="0002048D" w:rsidRDefault="0002048D" w14:paraId="72B35B8B" w14:textId="77777777">
      <w:pPr>
        <w:spacing w:before="240" w:after="0"/>
        <w:rPr>
          <w:rFonts w:eastAsia="Calibri" w:cs="Open Sans"/>
          <w:color w:val="000000" w:themeColor="text1"/>
        </w:rPr>
      </w:pPr>
    </w:p>
    <w:p w:rsidRPr="00CD7F12" w:rsidR="0002048D" w:rsidP="0002048D" w:rsidRDefault="0002048D" w14:paraId="65CBE233" w14:textId="77777777">
      <w:pPr>
        <w:spacing w:before="240" w:after="0"/>
        <w:rPr>
          <w:rFonts w:eastAsia="Calibri" w:cs="Open Sans"/>
          <w:color w:val="000000" w:themeColor="text1"/>
        </w:rPr>
      </w:pPr>
    </w:p>
    <w:p w:rsidRPr="00CD7F12" w:rsidR="0002048D" w:rsidP="0002048D" w:rsidRDefault="0002048D" w14:paraId="59B19E5C" w14:textId="77777777">
      <w:pPr>
        <w:spacing w:before="240" w:after="0"/>
        <w:rPr>
          <w:rFonts w:eastAsia="Calibri" w:cs="Open Sans"/>
          <w:color w:val="000000" w:themeColor="text1"/>
        </w:rPr>
      </w:pPr>
    </w:p>
    <w:p w:rsidRPr="00CD7F12" w:rsidR="0002048D" w:rsidP="0002048D" w:rsidRDefault="0002048D" w14:paraId="0E15157A" w14:textId="77777777">
      <w:pPr>
        <w:spacing w:before="240" w:after="0"/>
        <w:rPr>
          <w:rFonts w:eastAsia="Calibri" w:cs="Open Sans"/>
          <w:color w:val="000000" w:themeColor="text1"/>
        </w:rPr>
      </w:pPr>
    </w:p>
    <w:p w:rsidRPr="00CD7F12" w:rsidR="0002048D" w:rsidP="0002048D" w:rsidRDefault="0002048D" w14:paraId="59E5ABEE" w14:textId="77777777">
      <w:pPr>
        <w:spacing w:before="240" w:after="0"/>
        <w:rPr>
          <w:rFonts w:eastAsia="Calibri" w:cs="Open Sans"/>
          <w:color w:val="000000" w:themeColor="text1"/>
        </w:rPr>
      </w:pPr>
    </w:p>
    <w:p w:rsidRPr="00CD7F12" w:rsidR="0002048D" w:rsidP="003C1469" w:rsidRDefault="007202B3" w14:paraId="5B01B5A8" w14:textId="347BB929">
      <w:pPr>
        <w:pStyle w:val="Heading2"/>
        <w:rPr>
          <w:rFonts w:eastAsia="Calibri" w:cs="Open Sans"/>
          <w:lang w:val="en-GB"/>
        </w:rPr>
      </w:pPr>
      <w:bookmarkStart w:name="_Toc224846543" w:id="20"/>
      <w:r w:rsidRPr="00CD7F12">
        <w:rPr>
          <w:rFonts w:eastAsia="Calibri" w:cs="Open Sans"/>
          <w:lang w:val="en-GB"/>
        </w:rPr>
        <w:t>Envisioned</w:t>
      </w:r>
      <w:r w:rsidRPr="00CD7F12" w:rsidR="00877645">
        <w:rPr>
          <w:rFonts w:eastAsia="Calibri" w:cs="Open Sans"/>
          <w:lang w:val="en-GB"/>
        </w:rPr>
        <w:t xml:space="preserve"> scenario</w:t>
      </w:r>
      <w:bookmarkEnd w:id="20"/>
    </w:p>
    <w:p w:rsidRPr="00CD7F12" w:rsidR="0011474C" w:rsidP="00B144C9" w:rsidRDefault="00347329" w14:paraId="4CFCFFF2" w14:textId="0AEC19C3">
      <w:pPr>
        <w:spacing w:before="240" w:after="0"/>
        <w:rPr>
          <w:rStyle w:val="IntenseEmphasis"/>
          <w:rFonts w:cs="Open Sans"/>
          <w:i w:val="0"/>
          <w:iCs w:val="0"/>
          <w:lang w:val="en-US" w:eastAsia="en-US"/>
        </w:rPr>
      </w:pPr>
      <w:r w:rsidRPr="00CD7F12">
        <w:rPr>
          <w:rFonts w:cs="Open Sans"/>
          <w:color w:val="A7A8E0" w:themeColor="accent1"/>
          <w:lang w:eastAsia="en-US"/>
        </w:rPr>
        <w:t>Describe the envisioned operational scenario after the successful implementation of the pilot.</w:t>
      </w:r>
    </w:p>
    <w:p w:rsidRPr="00CD7F12" w:rsidR="0011474C" w:rsidP="0011474C" w:rsidRDefault="00347329" w14:paraId="4BFC0AF8" w14:textId="6F77A450">
      <w:pPr>
        <w:pStyle w:val="ListParagraph"/>
        <w:numPr>
          <w:ilvl w:val="0"/>
          <w:numId w:val="22"/>
        </w:numPr>
        <w:spacing w:before="100" w:beforeAutospacing="1" w:after="100" w:afterAutospacing="1" w:line="240" w:lineRule="auto"/>
        <w:jc w:val="left"/>
        <w:rPr>
          <w:rFonts w:cs="Open Sans"/>
          <w:color w:val="A7A8E0" w:themeColor="accent1"/>
          <w:lang w:eastAsia="en-US"/>
        </w:rPr>
      </w:pPr>
      <w:r w:rsidRPr="00CD7F12">
        <w:rPr>
          <w:rFonts w:cs="Open Sans"/>
          <w:color w:val="A7A8E0" w:themeColor="accent1"/>
          <w:lang w:eastAsia="en-US"/>
        </w:rPr>
        <w:t>D</w:t>
      </w:r>
      <w:r w:rsidRPr="00CD7F12" w:rsidR="0011474C">
        <w:rPr>
          <w:rFonts w:cs="Open Sans"/>
          <w:color w:val="A7A8E0" w:themeColor="accent1"/>
          <w:lang w:eastAsia="en-US"/>
        </w:rPr>
        <w:t>escribe the future scenario enabled by the proposed solution.</w:t>
      </w:r>
    </w:p>
    <w:p w:rsidRPr="00CD7F12" w:rsidR="0011474C" w:rsidP="0011474C" w:rsidRDefault="0011474C" w14:paraId="1F3DA449" w14:textId="0AB89FE3">
      <w:pPr>
        <w:pStyle w:val="ListParagraph"/>
        <w:numPr>
          <w:ilvl w:val="0"/>
          <w:numId w:val="22"/>
        </w:numPr>
        <w:spacing w:before="100" w:beforeAutospacing="1" w:after="100" w:afterAutospacing="1" w:line="240" w:lineRule="auto"/>
        <w:jc w:val="left"/>
        <w:rPr>
          <w:rFonts w:cs="Open Sans"/>
          <w:color w:val="A7A8E0" w:themeColor="accent1"/>
          <w:lang w:eastAsia="en-US"/>
        </w:rPr>
      </w:pPr>
      <w:r w:rsidRPr="00CD7F12">
        <w:rPr>
          <w:rFonts w:cs="Open Sans"/>
          <w:color w:val="A7A8E0" w:themeColor="accent1"/>
          <w:lang w:eastAsia="en-US"/>
        </w:rPr>
        <w:t>Explain the technologies and systems that will be deployed in the pilot.</w:t>
      </w:r>
    </w:p>
    <w:p w:rsidRPr="00CD7F12" w:rsidR="0011474C" w:rsidP="0011474C" w:rsidRDefault="0011474C" w14:paraId="1AD45658" w14:textId="67DA73E5">
      <w:pPr>
        <w:pStyle w:val="ListParagraph"/>
        <w:numPr>
          <w:ilvl w:val="0"/>
          <w:numId w:val="22"/>
        </w:numPr>
        <w:spacing w:before="100" w:beforeAutospacing="1" w:after="100" w:afterAutospacing="1" w:line="240" w:lineRule="auto"/>
        <w:jc w:val="left"/>
        <w:rPr>
          <w:rFonts w:cs="Open Sans"/>
          <w:color w:val="A7A8E0" w:themeColor="accent1"/>
          <w:lang w:eastAsia="en-US"/>
        </w:rPr>
      </w:pPr>
      <w:r w:rsidRPr="00CD7F12">
        <w:rPr>
          <w:rFonts w:cs="Open Sans"/>
          <w:color w:val="A7A8E0" w:themeColor="accent1"/>
          <w:lang w:eastAsia="en-US"/>
        </w:rPr>
        <w:t>Explain how the solution addresses the selected challenge.</w:t>
      </w:r>
    </w:p>
    <w:p w:rsidRPr="00CD7F12" w:rsidR="0011474C" w:rsidP="0011474C" w:rsidRDefault="0011474C" w14:paraId="5F012EEE" w14:textId="429D0D61">
      <w:pPr>
        <w:pStyle w:val="ListParagraph"/>
        <w:numPr>
          <w:ilvl w:val="0"/>
          <w:numId w:val="22"/>
        </w:numPr>
        <w:spacing w:before="100" w:beforeAutospacing="1" w:after="100" w:afterAutospacing="1" w:line="240" w:lineRule="auto"/>
        <w:jc w:val="left"/>
        <w:rPr>
          <w:rFonts w:cs="Open Sans"/>
          <w:color w:val="A7A8E0" w:themeColor="accent1"/>
          <w:lang w:eastAsia="en-US"/>
        </w:rPr>
      </w:pPr>
      <w:r w:rsidRPr="00CD7F12">
        <w:rPr>
          <w:rFonts w:cs="Open Sans"/>
          <w:color w:val="A7A8E0" w:themeColor="accent1"/>
          <w:lang w:eastAsia="en-US"/>
        </w:rPr>
        <w:t>Compare the proposed approach with the state of the art.</w:t>
      </w:r>
    </w:p>
    <w:p w:rsidRPr="00CD7F12" w:rsidR="0011474C" w:rsidP="0011474C" w:rsidRDefault="0011474C" w14:paraId="4B724CCF" w14:textId="1E171F60">
      <w:pPr>
        <w:pStyle w:val="ListParagraph"/>
        <w:numPr>
          <w:ilvl w:val="0"/>
          <w:numId w:val="22"/>
        </w:numPr>
        <w:spacing w:before="100" w:beforeAutospacing="1" w:after="100" w:afterAutospacing="1" w:line="240" w:lineRule="auto"/>
        <w:jc w:val="left"/>
        <w:rPr>
          <w:rFonts w:cs="Open Sans"/>
          <w:color w:val="A7A8E0" w:themeColor="accent1"/>
          <w:lang w:eastAsia="en-US"/>
        </w:rPr>
      </w:pPr>
      <w:r w:rsidRPr="00CD7F12">
        <w:rPr>
          <w:rFonts w:cs="Open Sans"/>
          <w:color w:val="A7A8E0" w:themeColor="accent1"/>
          <w:lang w:eastAsia="en-US"/>
        </w:rPr>
        <w:t>Describe the expected improvements in the operational environment.</w:t>
      </w:r>
    </w:p>
    <w:p w:rsidRPr="00CD7F12" w:rsidR="00B144C9" w:rsidP="00347329" w:rsidRDefault="00B144C9" w14:paraId="4F0832C7" w14:textId="49E9BC30">
      <w:pPr>
        <w:spacing w:before="240" w:after="0"/>
        <w:rPr>
          <w:rStyle w:val="IntenseEmphasis"/>
          <w:rFonts w:cs="Open Sans"/>
          <w:i w:val="0"/>
          <w:iCs w:val="0"/>
          <w:lang w:eastAsia="en-US"/>
        </w:rPr>
      </w:pPr>
    </w:p>
    <w:p w:rsidRPr="00CD7F12" w:rsidR="0002048D" w:rsidP="001B6718" w:rsidRDefault="0002048D" w14:paraId="6083F48B" w14:textId="0DE750A4">
      <w:pPr>
        <w:spacing w:before="240" w:after="0"/>
        <w:rPr>
          <w:rFonts w:eastAsia="Calibri" w:cs="Open Sans"/>
          <w:color w:val="000000" w:themeColor="text1"/>
        </w:rPr>
      </w:pPr>
      <w:r w:rsidRPr="00CD7F12">
        <w:rPr>
          <w:rFonts w:eastAsia="Calibri" w:cs="Open Sans"/>
          <w:color w:val="000000" w:themeColor="text1"/>
        </w:rPr>
        <w:t xml:space="preserve">Text style. </w:t>
      </w:r>
    </w:p>
    <w:p w:rsidRPr="00CD7F12" w:rsidR="0002048D" w:rsidP="0002048D" w:rsidRDefault="0002048D" w14:paraId="038D8B27" w14:textId="77777777">
      <w:pPr>
        <w:spacing w:after="0"/>
        <w:rPr>
          <w:rFonts w:eastAsia="Calibri" w:cs="Open Sans"/>
          <w:color w:val="000000" w:themeColor="text1"/>
        </w:rPr>
      </w:pPr>
    </w:p>
    <w:p w:rsidRPr="00CD7F12" w:rsidR="0002048D" w:rsidP="0002048D" w:rsidRDefault="0002048D" w14:paraId="68201103" w14:textId="77777777">
      <w:pPr>
        <w:spacing w:after="0"/>
        <w:rPr>
          <w:rFonts w:eastAsia="Calibri" w:cs="Open Sans"/>
          <w:color w:val="000000" w:themeColor="text1"/>
        </w:rPr>
      </w:pPr>
    </w:p>
    <w:p w:rsidRPr="00CD7F12" w:rsidR="0002048D" w:rsidP="0002048D" w:rsidRDefault="0002048D" w14:paraId="3139829F" w14:textId="77777777">
      <w:pPr>
        <w:spacing w:after="0"/>
        <w:rPr>
          <w:rFonts w:eastAsia="Calibri" w:cs="Open Sans"/>
          <w:color w:val="000000" w:themeColor="text1"/>
        </w:rPr>
      </w:pPr>
    </w:p>
    <w:p w:rsidRPr="00CD7F12" w:rsidR="0002048D" w:rsidP="0002048D" w:rsidRDefault="0002048D" w14:paraId="0654E223" w14:textId="77777777">
      <w:pPr>
        <w:spacing w:after="0"/>
        <w:rPr>
          <w:rFonts w:eastAsia="Calibri" w:cs="Open Sans"/>
          <w:color w:val="000000" w:themeColor="text1"/>
        </w:rPr>
      </w:pPr>
    </w:p>
    <w:p w:rsidRPr="00CD7F12" w:rsidR="0002048D" w:rsidP="0002048D" w:rsidRDefault="0002048D" w14:paraId="0173FA10" w14:textId="77777777">
      <w:pPr>
        <w:spacing w:after="0"/>
        <w:rPr>
          <w:rFonts w:eastAsia="Calibri" w:cs="Open Sans"/>
          <w:color w:val="000000" w:themeColor="text1"/>
        </w:rPr>
      </w:pPr>
    </w:p>
    <w:p w:rsidRPr="00CD7F12" w:rsidR="0002048D" w:rsidP="0002048D" w:rsidRDefault="0002048D" w14:paraId="594CE4C5" w14:textId="77777777">
      <w:pPr>
        <w:spacing w:after="0"/>
        <w:rPr>
          <w:rFonts w:eastAsia="Calibri" w:cs="Open Sans"/>
          <w:color w:val="000000" w:themeColor="text1"/>
        </w:rPr>
      </w:pPr>
    </w:p>
    <w:p w:rsidRPr="00CD7F12" w:rsidR="0002048D" w:rsidP="0002048D" w:rsidRDefault="0002048D" w14:paraId="75F132CE" w14:textId="77777777">
      <w:pPr>
        <w:spacing w:after="0"/>
        <w:rPr>
          <w:rFonts w:eastAsia="Calibri" w:cs="Open Sans"/>
          <w:color w:val="000000" w:themeColor="text1"/>
        </w:rPr>
      </w:pPr>
    </w:p>
    <w:p w:rsidRPr="00CD7F12" w:rsidR="0002048D" w:rsidP="0002048D" w:rsidRDefault="0002048D" w14:paraId="4136FAF4" w14:textId="77777777">
      <w:pPr>
        <w:spacing w:after="0"/>
        <w:rPr>
          <w:rFonts w:eastAsia="Calibri" w:cs="Open Sans"/>
          <w:color w:val="000000" w:themeColor="text1"/>
        </w:rPr>
      </w:pPr>
    </w:p>
    <w:p w:rsidRPr="00CD7F12" w:rsidR="0002048D" w:rsidP="0002048D" w:rsidRDefault="0002048D" w14:paraId="75462EB1" w14:textId="77777777">
      <w:pPr>
        <w:spacing w:after="0"/>
        <w:rPr>
          <w:rFonts w:eastAsia="Calibri" w:cs="Open Sans"/>
          <w:color w:val="000000" w:themeColor="text1"/>
        </w:rPr>
      </w:pPr>
    </w:p>
    <w:p w:rsidRPr="00CD7F12" w:rsidR="0002048D" w:rsidP="00877645" w:rsidRDefault="007A54F9" w14:paraId="207A2427" w14:textId="7061F5D5">
      <w:pPr>
        <w:pStyle w:val="Heading2"/>
        <w:rPr>
          <w:rFonts w:eastAsia="Calibri" w:cs="Open Sans"/>
          <w:lang w:val="en-GB"/>
        </w:rPr>
      </w:pPr>
      <w:bookmarkStart w:name="_Toc224846544" w:id="21"/>
      <w:r w:rsidRPr="00CD7F12">
        <w:rPr>
          <w:rFonts w:cs="Open Sans"/>
          <w:lang w:val="en-GB"/>
        </w:rPr>
        <w:t>Technical approach and validation</w:t>
      </w:r>
      <w:bookmarkEnd w:id="21"/>
    </w:p>
    <w:p w:rsidRPr="00CD7F12" w:rsidR="007A54F9" w:rsidP="007A54F9" w:rsidRDefault="007A54F9" w14:paraId="16504DF6" w14:textId="77777777">
      <w:pPr>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Describe the technical approach that will be used to implement the pilot.</w:t>
      </w:r>
    </w:p>
    <w:p w:rsidRPr="00CD7F12" w:rsidR="007A54F9" w:rsidP="007A54F9" w:rsidRDefault="007A54F9" w14:paraId="1A488010" w14:textId="4BFB1EA8">
      <w:pPr>
        <w:numPr>
          <w:ilvl w:val="0"/>
          <w:numId w:val="24"/>
        </w:numPr>
        <w:tabs>
          <w:tab w:val="clear" w:pos="360"/>
          <w:tab w:val="num" w:pos="72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Describe the technical architecture of the solution</w:t>
      </w:r>
      <w:r w:rsidRPr="00CD7F12" w:rsidR="00347329">
        <w:rPr>
          <w:rFonts w:eastAsia="Calibri" w:cs="Open Sans"/>
          <w:i/>
          <w:iCs/>
          <w:color w:val="A7A8E0" w:themeColor="accent1"/>
          <w:sz w:val="24"/>
          <w:szCs w:val="24"/>
          <w:lang w:val="en-US" w:eastAsia="en-US"/>
        </w:rPr>
        <w:t>, include system architecture diagram</w:t>
      </w:r>
      <w:r w:rsidRPr="00CD7F12" w:rsidR="00890C08">
        <w:rPr>
          <w:rFonts w:eastAsia="Calibri" w:cs="Open Sans"/>
          <w:i/>
          <w:iCs/>
          <w:color w:val="A7A8E0" w:themeColor="accent1"/>
          <w:sz w:val="24"/>
          <w:szCs w:val="24"/>
          <w:lang w:val="en-US" w:eastAsia="en-US"/>
        </w:rPr>
        <w:t xml:space="preserve"> demonstrating the envisioned data flows</w:t>
      </w:r>
      <w:r w:rsidRPr="00CD7F12">
        <w:rPr>
          <w:rFonts w:eastAsia="Calibri" w:cs="Open Sans"/>
          <w:i/>
          <w:iCs/>
          <w:color w:val="A7A8E0" w:themeColor="accent1"/>
          <w:sz w:val="24"/>
          <w:szCs w:val="24"/>
          <w:lang w:val="en-US" w:eastAsia="en-US"/>
        </w:rPr>
        <w:t>.</w:t>
      </w:r>
    </w:p>
    <w:p w:rsidRPr="00CD7F12" w:rsidR="007A54F9" w:rsidP="007A54F9" w:rsidRDefault="007A54F9" w14:paraId="6A65ABA5" w14:textId="77777777">
      <w:pPr>
        <w:numPr>
          <w:ilvl w:val="0"/>
          <w:numId w:val="24"/>
        </w:numPr>
        <w:tabs>
          <w:tab w:val="clear" w:pos="360"/>
          <w:tab w:val="num" w:pos="72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Identify the platforms, technologies, sensors, or robotic systems involved.</w:t>
      </w:r>
    </w:p>
    <w:p w:rsidRPr="00CD7F12" w:rsidR="007A54F9" w:rsidP="007A54F9" w:rsidRDefault="007A54F9" w14:paraId="5976BDDE" w14:textId="77777777">
      <w:pPr>
        <w:numPr>
          <w:ilvl w:val="0"/>
          <w:numId w:val="24"/>
        </w:numPr>
        <w:tabs>
          <w:tab w:val="clear" w:pos="360"/>
          <w:tab w:val="num" w:pos="72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Identify the JARVIS technical component(s) that will be used (see Annex 1.1 Technical Description).</w:t>
      </w:r>
    </w:p>
    <w:p w:rsidRPr="00CD7F12" w:rsidR="007A54F9" w:rsidP="007A54F9" w:rsidRDefault="007A54F9" w14:paraId="3B5EE130" w14:textId="77777777">
      <w:pPr>
        <w:numPr>
          <w:ilvl w:val="0"/>
          <w:numId w:val="24"/>
        </w:numPr>
        <w:tabs>
          <w:tab w:val="clear" w:pos="360"/>
          <w:tab w:val="num" w:pos="72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Describe the integration approach between the proposed solution and the JARVIS tools.</w:t>
      </w:r>
    </w:p>
    <w:p w:rsidRPr="00CD7F12" w:rsidR="007A54F9" w:rsidP="007A54F9" w:rsidRDefault="007A54F9" w14:paraId="41F1CBB9" w14:textId="77777777">
      <w:pPr>
        <w:numPr>
          <w:ilvl w:val="0"/>
          <w:numId w:val="24"/>
        </w:numPr>
        <w:tabs>
          <w:tab w:val="clear" w:pos="360"/>
          <w:tab w:val="num" w:pos="72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Describe the data sources or datasets used for development and validation.</w:t>
      </w:r>
    </w:p>
    <w:p w:rsidRPr="00CD7F12" w:rsidR="007A54F9" w:rsidP="007A54F9" w:rsidRDefault="007A54F9" w14:paraId="74215783" w14:textId="77777777">
      <w:pPr>
        <w:numPr>
          <w:ilvl w:val="0"/>
          <w:numId w:val="24"/>
        </w:numPr>
        <w:tabs>
          <w:tab w:val="clear" w:pos="360"/>
          <w:tab w:val="num" w:pos="72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Describe the validation methodology, including:</w:t>
      </w:r>
    </w:p>
    <w:p w:rsidRPr="00CD7F12" w:rsidR="007A54F9" w:rsidP="007A54F9" w:rsidRDefault="007A54F9" w14:paraId="3E273E97" w14:textId="77777777">
      <w:pPr>
        <w:numPr>
          <w:ilvl w:val="1"/>
          <w:numId w:val="24"/>
        </w:numPr>
        <w:tabs>
          <w:tab w:val="num" w:pos="144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the pilot environment</w:t>
      </w:r>
    </w:p>
    <w:p w:rsidRPr="00CD7F12" w:rsidR="007A54F9" w:rsidP="007A54F9" w:rsidRDefault="007A54F9" w14:paraId="02990665" w14:textId="77777777">
      <w:pPr>
        <w:numPr>
          <w:ilvl w:val="1"/>
          <w:numId w:val="24"/>
        </w:numPr>
        <w:tabs>
          <w:tab w:val="num" w:pos="144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testing scenarios</w:t>
      </w:r>
    </w:p>
    <w:p w:rsidRPr="00CD7F12" w:rsidR="007A54F9" w:rsidP="007A54F9" w:rsidRDefault="007A54F9" w14:paraId="4396F482" w14:textId="77777777">
      <w:pPr>
        <w:numPr>
          <w:ilvl w:val="1"/>
          <w:numId w:val="24"/>
        </w:numPr>
        <w:tabs>
          <w:tab w:val="num" w:pos="144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number and type of users involved</w:t>
      </w:r>
    </w:p>
    <w:p w:rsidRPr="00CD7F12" w:rsidR="0002048D" w:rsidP="0002048D" w:rsidRDefault="007A54F9" w14:paraId="0ED33401" w14:textId="4AA9FC7C">
      <w:pPr>
        <w:numPr>
          <w:ilvl w:val="1"/>
          <w:numId w:val="24"/>
        </w:numPr>
        <w:tabs>
          <w:tab w:val="num" w:pos="1440"/>
        </w:tabs>
        <w:spacing w:after="0"/>
        <w:rPr>
          <w:rFonts w:eastAsia="Calibri" w:cs="Open Sans"/>
          <w:i/>
          <w:iCs/>
          <w:color w:val="A7A8E0" w:themeColor="accent1"/>
          <w:sz w:val="24"/>
          <w:szCs w:val="24"/>
          <w:lang w:val="en-US" w:eastAsia="en-US"/>
        </w:rPr>
      </w:pPr>
      <w:r w:rsidRPr="00CD7F12">
        <w:rPr>
          <w:rFonts w:eastAsia="Calibri" w:cs="Open Sans"/>
          <w:i/>
          <w:iCs/>
          <w:color w:val="A7A8E0" w:themeColor="accent1"/>
          <w:sz w:val="24"/>
          <w:szCs w:val="24"/>
          <w:lang w:val="en-US" w:eastAsia="en-US"/>
        </w:rPr>
        <w:t>expected demonstration activities.</w:t>
      </w:r>
    </w:p>
    <w:p w:rsidRPr="00CD7F12" w:rsidR="0002048D" w:rsidP="0002048D" w:rsidRDefault="0002048D" w14:paraId="577ED07F" w14:textId="77777777">
      <w:pPr>
        <w:spacing w:after="0"/>
        <w:rPr>
          <w:rFonts w:eastAsia="Calibri" w:cs="Open Sans"/>
          <w:color w:val="000000" w:themeColor="text1"/>
        </w:rPr>
      </w:pPr>
    </w:p>
    <w:p w:rsidRPr="00CD7F12" w:rsidR="0002048D" w:rsidP="0002048D" w:rsidRDefault="0002048D" w14:paraId="37117293" w14:textId="77777777">
      <w:pPr>
        <w:spacing w:after="0"/>
        <w:rPr>
          <w:rFonts w:eastAsia="Calibri" w:cs="Open Sans"/>
          <w:color w:val="000000" w:themeColor="text1"/>
        </w:rPr>
      </w:pPr>
      <w:r w:rsidRPr="00CD7F12">
        <w:rPr>
          <w:rFonts w:eastAsia="Calibri" w:cs="Open Sans"/>
          <w:color w:val="000000" w:themeColor="text1"/>
        </w:rPr>
        <w:t>Text style.</w:t>
      </w:r>
    </w:p>
    <w:p w:rsidRPr="00CD7F12" w:rsidR="0002048D" w:rsidP="0002048D" w:rsidRDefault="0002048D" w14:paraId="33655475" w14:textId="77777777">
      <w:pPr>
        <w:spacing w:after="0"/>
        <w:rPr>
          <w:rFonts w:eastAsia="Calibri" w:cs="Open Sans"/>
          <w:color w:val="000000" w:themeColor="text1"/>
        </w:rPr>
      </w:pPr>
    </w:p>
    <w:p w:rsidRPr="00CD7F12" w:rsidR="0002048D" w:rsidP="0002048D" w:rsidRDefault="0002048D" w14:paraId="2D010B46" w14:textId="77777777">
      <w:pPr>
        <w:spacing w:after="0"/>
        <w:rPr>
          <w:rFonts w:eastAsia="Calibri" w:cs="Open Sans"/>
          <w:color w:val="000000" w:themeColor="text1"/>
        </w:rPr>
      </w:pPr>
    </w:p>
    <w:p w:rsidRPr="00CD7F12" w:rsidR="00DD33B7" w:rsidP="00DD33B7" w:rsidRDefault="00DD33B7" w14:paraId="7415973C" w14:textId="707382D8">
      <w:pPr>
        <w:spacing w:after="0"/>
        <w:rPr>
          <w:rStyle w:val="IntenseEmphasis"/>
          <w:rFonts w:eastAsia="Calibri" w:cs="Open Sans"/>
          <w:sz w:val="24"/>
          <w:szCs w:val="24"/>
          <w:lang w:val="en-US" w:eastAsia="en-US"/>
        </w:rPr>
      </w:pPr>
      <w:r w:rsidRPr="00CD7F12">
        <w:rPr>
          <w:rStyle w:val="IntenseEmphasis"/>
          <w:rFonts w:eastAsia="Calibri" w:cs="Open Sans"/>
          <w:sz w:val="24"/>
          <w:szCs w:val="24"/>
          <w:lang w:val="en-US" w:eastAsia="en-US"/>
        </w:rPr>
        <w:t>Applicants must define the expected performance of the proposed pilot using the following Key Performance Indicators (KPIs).</w:t>
      </w:r>
      <w:r w:rsidRPr="00CD7F12" w:rsidR="00400EB1">
        <w:rPr>
          <w:rStyle w:val="IntenseEmphasis"/>
          <w:rFonts w:eastAsia="Calibri" w:cs="Open Sans"/>
          <w:sz w:val="24"/>
          <w:szCs w:val="24"/>
          <w:lang w:val="en-US" w:eastAsia="en-US"/>
        </w:rPr>
        <w:t xml:space="preserve"> </w:t>
      </w:r>
      <w:r w:rsidRPr="00CD7F12">
        <w:rPr>
          <w:rStyle w:val="IntenseEmphasis"/>
          <w:rFonts w:eastAsia="Calibri" w:cs="Open Sans"/>
          <w:sz w:val="24"/>
          <w:szCs w:val="24"/>
          <w:lang w:val="en-US" w:eastAsia="en-US"/>
        </w:rPr>
        <w:t>Provide the expected value at the end of the pilot and briefly explain how the KPI will be measured during validation.</w:t>
      </w:r>
    </w:p>
    <w:p w:rsidRPr="00CD7F12" w:rsidR="0002048D" w:rsidP="0002048D" w:rsidRDefault="0002048D" w14:paraId="1C1A591E" w14:textId="77777777">
      <w:pPr>
        <w:spacing w:after="0"/>
        <w:rPr>
          <w:rFonts w:eastAsia="Calibri" w:cs="Open Sans"/>
          <w:color w:val="000000" w:themeColor="text1"/>
        </w:rPr>
      </w:pPr>
    </w:p>
    <w:p w:rsidRPr="00CD7F12" w:rsidR="006374E9" w:rsidP="006374E9" w:rsidRDefault="006374E9" w14:paraId="30F24D3E" w14:textId="45F0F135">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2</w:t>
      </w:r>
      <w:r w:rsidRPr="00CD7F12">
        <w:rPr>
          <w:rFonts w:cs="Open Sans"/>
          <w:noProof/>
        </w:rPr>
        <w:fldChar w:fldCharType="end"/>
      </w:r>
      <w:r w:rsidRPr="00CD7F12">
        <w:rPr>
          <w:rFonts w:cs="Open Sans"/>
          <w:noProof/>
        </w:rPr>
        <w:t>:</w:t>
      </w:r>
      <w:r w:rsidRPr="00CD7F12">
        <w:rPr>
          <w:rFonts w:cs="Open Sans"/>
        </w:rPr>
        <w:t xml:space="preserve"> List of </w:t>
      </w:r>
      <w:r w:rsidRPr="00CD7F12" w:rsidR="001B5759">
        <w:rPr>
          <w:rFonts w:cs="Open Sans"/>
        </w:rPr>
        <w:t xml:space="preserve">Technical </w:t>
      </w:r>
      <w:r w:rsidRPr="00CD7F12">
        <w:rPr>
          <w:rFonts w:cs="Open Sans"/>
        </w:rPr>
        <w:t>KPIs</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1695"/>
        <w:gridCol w:w="7321"/>
      </w:tblGrid>
      <w:tr w:rsidRPr="00CD7F12" w:rsidR="006374E9" w:rsidTr="002C1D97" w14:paraId="7EBAD448" w14:textId="77777777">
        <w:trPr>
          <w:trHeight w:val="20"/>
        </w:trPr>
        <w:tc>
          <w:tcPr>
            <w:tcW w:w="5000" w:type="pct"/>
            <w:gridSpan w:val="2"/>
            <w:shd w:val="clear" w:color="auto" w:fill="C8CAE7"/>
            <w:tcMar>
              <w:left w:w="105" w:type="dxa"/>
              <w:right w:w="105" w:type="dxa"/>
            </w:tcMar>
          </w:tcPr>
          <w:p w:rsidRPr="00CD7F12" w:rsidR="006374E9" w:rsidP="00813853" w:rsidRDefault="006374E9" w14:paraId="5A8A17AB" w14:textId="77777777">
            <w:pPr>
              <w:pStyle w:val="NormalWeb"/>
              <w:spacing w:after="0"/>
              <w:jc w:val="center"/>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Contribution to JARVIS KPIs</w:t>
            </w:r>
          </w:p>
        </w:tc>
      </w:tr>
      <w:tr w:rsidRPr="00CD7F12" w:rsidR="006374E9" w:rsidTr="002C1D97" w14:paraId="3749A274" w14:textId="77777777">
        <w:trPr>
          <w:trHeight w:val="20"/>
        </w:trPr>
        <w:tc>
          <w:tcPr>
            <w:tcW w:w="940" w:type="pct"/>
            <w:shd w:val="clear" w:color="auto" w:fill="C8CAE7"/>
            <w:tcMar>
              <w:left w:w="105" w:type="dxa"/>
              <w:right w:w="105" w:type="dxa"/>
            </w:tcMar>
          </w:tcPr>
          <w:p w:rsidRPr="00CD7F12" w:rsidR="006374E9" w:rsidP="009D392F" w:rsidRDefault="006374E9" w14:paraId="606ED434" w14:textId="77777777">
            <w:pPr>
              <w:pStyle w:val="NormalWeb"/>
              <w:spacing w:after="0"/>
              <w:jc w:val="center"/>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KPI</w:t>
            </w:r>
          </w:p>
        </w:tc>
        <w:tc>
          <w:tcPr>
            <w:tcW w:w="4060" w:type="pct"/>
            <w:shd w:val="clear" w:color="auto" w:fill="C8CAE7"/>
            <w:tcMar>
              <w:left w:w="105" w:type="dxa"/>
              <w:right w:w="105" w:type="dxa"/>
            </w:tcMar>
          </w:tcPr>
          <w:p w:rsidRPr="00CD7F12" w:rsidR="006374E9" w:rsidP="00813853" w:rsidRDefault="006374E9" w14:paraId="16CFA716" w14:textId="77777777">
            <w:pPr>
              <w:pStyle w:val="NormalWeb"/>
              <w:spacing w:after="0"/>
              <w:jc w:val="center"/>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Value at the end of the pilot implementation</w:t>
            </w:r>
          </w:p>
        </w:tc>
      </w:tr>
      <w:tr w:rsidRPr="00CD7F12" w:rsidR="006374E9" w:rsidTr="002C1D97" w14:paraId="37CDCA40" w14:textId="77777777">
        <w:trPr>
          <w:trHeight w:val="20"/>
        </w:trPr>
        <w:tc>
          <w:tcPr>
            <w:tcW w:w="940" w:type="pct"/>
            <w:tcMar>
              <w:left w:w="105" w:type="dxa"/>
              <w:right w:w="105" w:type="dxa"/>
            </w:tcMar>
          </w:tcPr>
          <w:p w:rsidRPr="00CD7F12" w:rsidR="006374E9" w:rsidP="009D392F" w:rsidRDefault="001B5759" w14:paraId="1EE9FD1B" w14:textId="20C4F100">
            <w:pPr>
              <w:jc w:val="center"/>
              <w:rPr>
                <w:rFonts w:eastAsia="Calibri" w:cs="Open Sans"/>
                <w:color w:val="FF0000"/>
                <w:sz w:val="18"/>
                <w:szCs w:val="18"/>
                <w:highlight w:val="yellow"/>
              </w:rPr>
            </w:pPr>
            <w:r w:rsidRPr="00CD7F12">
              <w:rPr>
                <w:rFonts w:eastAsia="Open Sans" w:cs="Open Sans"/>
                <w:sz w:val="18"/>
                <w:szCs w:val="18"/>
              </w:rPr>
              <w:t>KPI-S3.1</w:t>
            </w:r>
          </w:p>
        </w:tc>
        <w:tc>
          <w:tcPr>
            <w:tcW w:w="4060" w:type="pct"/>
            <w:tcMar>
              <w:left w:w="105" w:type="dxa"/>
              <w:right w:w="105" w:type="dxa"/>
            </w:tcMar>
            <w:vAlign w:val="center"/>
          </w:tcPr>
          <w:p w:rsidRPr="00CD7F12" w:rsidR="006374E9" w:rsidP="00813853" w:rsidRDefault="001B5759" w14:paraId="119FBACB" w14:textId="4A90891B">
            <w:pPr>
              <w:spacing w:after="0"/>
              <w:jc w:val="center"/>
              <w:rPr>
                <w:rFonts w:eastAsia="Calibri" w:cs="Open Sans"/>
                <w:sz w:val="18"/>
                <w:szCs w:val="18"/>
                <w:highlight w:val="yellow"/>
              </w:rPr>
            </w:pPr>
            <w:r w:rsidRPr="00CD7F12">
              <w:rPr>
                <w:rFonts w:eastAsia="Open Sans" w:cs="Open Sans"/>
                <w:sz w:val="18"/>
                <w:szCs w:val="18"/>
              </w:rPr>
              <w:t>Successful demonstration of the use case in the selected domain at TRL7</w:t>
            </w:r>
          </w:p>
        </w:tc>
      </w:tr>
      <w:tr w:rsidRPr="00CD7F12" w:rsidR="006374E9" w:rsidTr="002C1D97" w14:paraId="2B31DD84" w14:textId="77777777">
        <w:trPr>
          <w:trHeight w:val="20"/>
        </w:trPr>
        <w:tc>
          <w:tcPr>
            <w:tcW w:w="940" w:type="pct"/>
            <w:tcMar>
              <w:left w:w="105" w:type="dxa"/>
              <w:right w:w="105" w:type="dxa"/>
            </w:tcMar>
          </w:tcPr>
          <w:p w:rsidRPr="00CD7F12" w:rsidR="006374E9" w:rsidP="00002260" w:rsidRDefault="001B5759" w14:paraId="6CD4BE2E" w14:textId="668A671C">
            <w:pPr>
              <w:pBdr>
                <w:top w:val="nil"/>
                <w:left w:val="nil"/>
                <w:bottom w:val="nil"/>
                <w:right w:val="nil"/>
                <w:between w:val="nil"/>
              </w:pBdr>
              <w:suppressAutoHyphens/>
              <w:spacing w:after="0" w:line="240" w:lineRule="auto"/>
              <w:jc w:val="center"/>
              <w:rPr>
                <w:rFonts w:eastAsia="Calibri" w:cs="Open Sans"/>
                <w:color w:val="FF0000"/>
                <w:sz w:val="18"/>
                <w:szCs w:val="18"/>
                <w:highlight w:val="yellow"/>
              </w:rPr>
            </w:pPr>
            <w:r w:rsidRPr="00CD7F12">
              <w:rPr>
                <w:rFonts w:eastAsia="Open Sans" w:cs="Open Sans"/>
                <w:sz w:val="18"/>
                <w:szCs w:val="18"/>
              </w:rPr>
              <w:t>KPI-S3.2</w:t>
            </w:r>
          </w:p>
        </w:tc>
        <w:tc>
          <w:tcPr>
            <w:tcW w:w="4060" w:type="pct"/>
            <w:tcMar>
              <w:left w:w="105" w:type="dxa"/>
              <w:right w:w="105" w:type="dxa"/>
            </w:tcMar>
            <w:vAlign w:val="center"/>
          </w:tcPr>
          <w:p w:rsidRPr="00CD7F12" w:rsidR="006374E9" w:rsidP="00813853" w:rsidRDefault="001B5759" w14:paraId="3890EF1C" w14:textId="59854BF4">
            <w:pPr>
              <w:spacing w:after="0"/>
              <w:jc w:val="center"/>
              <w:rPr>
                <w:rFonts w:eastAsia="Calibri" w:cs="Open Sans"/>
                <w:sz w:val="18"/>
                <w:szCs w:val="18"/>
                <w:highlight w:val="yellow"/>
              </w:rPr>
            </w:pPr>
            <w:r w:rsidRPr="00CD7F12">
              <w:rPr>
                <w:rFonts w:eastAsia="Open Sans" w:cs="Open Sans"/>
                <w:sz w:val="18"/>
                <w:szCs w:val="18"/>
                <w:u w:val="single"/>
              </w:rPr>
              <w:t>One</w:t>
            </w:r>
            <w:r w:rsidRPr="00CD7F12">
              <w:rPr>
                <w:rFonts w:eastAsia="Open Sans" w:cs="Open Sans"/>
                <w:sz w:val="18"/>
                <w:szCs w:val="18"/>
              </w:rPr>
              <w:t xml:space="preserve"> </w:t>
            </w:r>
            <w:r w:rsidRPr="00CD7F12">
              <w:rPr>
                <w:rFonts w:eastAsia="Open Sans" w:cs="Open Sans"/>
                <w:b/>
                <w:sz w:val="18"/>
                <w:szCs w:val="18"/>
              </w:rPr>
              <w:t>JARVIS</w:t>
            </w:r>
            <w:r w:rsidRPr="00CD7F12">
              <w:rPr>
                <w:rFonts w:eastAsia="Open Sans" w:cs="Open Sans"/>
                <w:sz w:val="18"/>
                <w:szCs w:val="18"/>
              </w:rPr>
              <w:t xml:space="preserve"> </w:t>
            </w:r>
            <w:r w:rsidRPr="00CD7F12">
              <w:rPr>
                <w:rFonts w:eastAsia="Open Sans" w:cs="Open Sans"/>
                <w:sz w:val="18"/>
                <w:szCs w:val="18"/>
                <w:u w:val="single"/>
              </w:rPr>
              <w:t>module integrated in the proposed pilot</w:t>
            </w:r>
          </w:p>
        </w:tc>
      </w:tr>
      <w:tr w:rsidRPr="00CD7F12" w:rsidR="006374E9" w:rsidTr="002C1D97" w14:paraId="55E3AA9A" w14:textId="77777777">
        <w:trPr>
          <w:trHeight w:val="20"/>
        </w:trPr>
        <w:tc>
          <w:tcPr>
            <w:tcW w:w="940" w:type="pct"/>
            <w:tcMar>
              <w:left w:w="105" w:type="dxa"/>
              <w:right w:w="105" w:type="dxa"/>
            </w:tcMar>
          </w:tcPr>
          <w:p w:rsidRPr="00CD7F12" w:rsidR="006374E9" w:rsidP="00002260" w:rsidRDefault="001B5759" w14:paraId="330BCA59" w14:textId="56E2CF00">
            <w:pPr>
              <w:pBdr>
                <w:top w:val="nil"/>
                <w:left w:val="nil"/>
                <w:bottom w:val="nil"/>
                <w:right w:val="nil"/>
                <w:between w:val="nil"/>
              </w:pBdr>
              <w:suppressAutoHyphens/>
              <w:spacing w:after="0" w:line="240" w:lineRule="auto"/>
              <w:jc w:val="center"/>
              <w:rPr>
                <w:rFonts w:eastAsia="Calibri" w:cs="Open Sans"/>
                <w:color w:val="FF0000"/>
                <w:sz w:val="18"/>
                <w:szCs w:val="18"/>
                <w:highlight w:val="yellow"/>
              </w:rPr>
            </w:pPr>
            <w:r w:rsidRPr="00CD7F12">
              <w:rPr>
                <w:rFonts w:eastAsia="Open Sans" w:cs="Open Sans"/>
                <w:sz w:val="18"/>
                <w:szCs w:val="18"/>
              </w:rPr>
              <w:t>KPI-S3.3</w:t>
            </w:r>
          </w:p>
        </w:tc>
        <w:tc>
          <w:tcPr>
            <w:tcW w:w="4060" w:type="pct"/>
            <w:tcMar>
              <w:left w:w="105" w:type="dxa"/>
              <w:right w:w="105" w:type="dxa"/>
            </w:tcMar>
            <w:vAlign w:val="center"/>
          </w:tcPr>
          <w:p w:rsidRPr="00CD7F12" w:rsidR="006374E9" w:rsidP="00002260" w:rsidRDefault="001B5759" w14:paraId="665E976A" w14:textId="08740544">
            <w:pPr>
              <w:spacing w:after="0" w:line="240" w:lineRule="auto"/>
              <w:jc w:val="center"/>
              <w:rPr>
                <w:rFonts w:eastAsia="Calibri" w:cs="Open Sans"/>
                <w:sz w:val="18"/>
                <w:szCs w:val="18"/>
                <w:highlight w:val="yellow"/>
              </w:rPr>
            </w:pPr>
            <w:r w:rsidRPr="00CD7F12">
              <w:rPr>
                <w:rFonts w:eastAsia="Open Sans" w:cs="Open Sans"/>
                <w:sz w:val="18"/>
                <w:szCs w:val="18"/>
              </w:rPr>
              <w:t>At least 60% of participants in the pilot user studies report willingness to adopt the system in their regular work, based on predefined acceptance criteria assessed in a structured user study (≥6 repeated-measures or ≥12 between-subjects participants).</w:t>
            </w:r>
          </w:p>
        </w:tc>
      </w:tr>
    </w:tbl>
    <w:p w:rsidRPr="00CD7F12" w:rsidR="00CD7F12" w:rsidRDefault="00CD7F12" w14:paraId="6473F63E" w14:textId="77777777">
      <w:pPr>
        <w:rPr>
          <w:rStyle w:val="IntenseEmphasis"/>
          <w:rFonts w:eastAsia="Calibri" w:cs="Open Sans"/>
          <w:sz w:val="24"/>
          <w:szCs w:val="24"/>
          <w:lang w:val="en-US"/>
        </w:rPr>
      </w:pPr>
    </w:p>
    <w:p w:rsidRPr="00CD7F12" w:rsidR="00CD7F12" w:rsidRDefault="00CD7F12" w14:paraId="692A3488" w14:textId="73F6F723">
      <w:pPr>
        <w:rPr>
          <w:rFonts w:cs="Open Sans"/>
        </w:rPr>
      </w:pPr>
      <w:r w:rsidRPr="00CD7F12">
        <w:rPr>
          <w:rStyle w:val="IntenseEmphasis"/>
          <w:rFonts w:eastAsia="Calibri" w:cs="Open Sans"/>
          <w:sz w:val="24"/>
          <w:szCs w:val="24"/>
          <w:lang w:val="en-US"/>
        </w:rPr>
        <w:t xml:space="preserve">Applicants should select 2 of the following KPIs add target </w:t>
      </w:r>
      <w:proofErr w:type="gramStart"/>
      <w:r w:rsidRPr="00CD7F12">
        <w:rPr>
          <w:rStyle w:val="IntenseEmphasis"/>
          <w:rFonts w:eastAsia="Calibri" w:cs="Open Sans"/>
          <w:sz w:val="24"/>
          <w:szCs w:val="24"/>
          <w:lang w:val="en-US"/>
        </w:rPr>
        <w:t>values, and</w:t>
      </w:r>
      <w:proofErr w:type="gramEnd"/>
      <w:r w:rsidRPr="00CD7F12">
        <w:rPr>
          <w:rStyle w:val="IntenseEmphasis"/>
          <w:rFonts w:eastAsia="Calibri" w:cs="Open Sans"/>
          <w:sz w:val="24"/>
          <w:szCs w:val="24"/>
          <w:lang w:val="en-US"/>
        </w:rPr>
        <w:t xml:space="preserve"> delete the KPIs that are not applicable in their pilot.</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1695"/>
        <w:gridCol w:w="7321"/>
      </w:tblGrid>
      <w:tr w:rsidRPr="00CD7F12" w:rsidR="006374E9" w:rsidTr="002C1D97" w14:paraId="2A5B995B" w14:textId="77777777">
        <w:trPr>
          <w:trHeight w:val="20"/>
        </w:trPr>
        <w:tc>
          <w:tcPr>
            <w:tcW w:w="940" w:type="pct"/>
            <w:tcMar>
              <w:left w:w="105" w:type="dxa"/>
              <w:right w:w="105" w:type="dxa"/>
            </w:tcMar>
          </w:tcPr>
          <w:p w:rsidRPr="00CD7F12" w:rsidR="006374E9" w:rsidP="00002260" w:rsidRDefault="001B5759" w14:paraId="0BD43C74" w14:textId="6E34844C">
            <w:pPr>
              <w:pBdr>
                <w:top w:val="nil"/>
                <w:left w:val="nil"/>
                <w:bottom w:val="nil"/>
                <w:right w:val="nil"/>
                <w:between w:val="nil"/>
              </w:pBdr>
              <w:suppressAutoHyphens/>
              <w:spacing w:after="0" w:line="240" w:lineRule="auto"/>
              <w:jc w:val="center"/>
              <w:rPr>
                <w:rFonts w:eastAsia="Calibri" w:cs="Open Sans"/>
                <w:color w:val="FF0000"/>
                <w:sz w:val="18"/>
                <w:szCs w:val="18"/>
                <w:highlight w:val="yellow"/>
              </w:rPr>
            </w:pPr>
            <w:r w:rsidRPr="00CD7F12">
              <w:rPr>
                <w:rFonts w:eastAsia="Open Sans" w:cs="Open Sans"/>
                <w:sz w:val="18"/>
                <w:szCs w:val="18"/>
              </w:rPr>
              <w:t>KPI-S3.</w:t>
            </w:r>
            <w:r w:rsidRPr="00CD7F12">
              <w:rPr>
                <w:rFonts w:eastAsia="Open Sans" w:cs="Open Sans"/>
                <w:sz w:val="18"/>
                <w:szCs w:val="18"/>
                <w:u w:val="single"/>
              </w:rPr>
              <w:t xml:space="preserve"> </w:t>
            </w:r>
            <w:r w:rsidRPr="00CD7F12">
              <w:rPr>
                <w:rFonts w:eastAsia="Open Sans" w:cs="Open Sans"/>
                <w:sz w:val="18"/>
                <w:szCs w:val="18"/>
              </w:rPr>
              <w:t>O1</w:t>
            </w:r>
          </w:p>
        </w:tc>
        <w:tc>
          <w:tcPr>
            <w:tcW w:w="4060" w:type="pct"/>
            <w:tcMar>
              <w:left w:w="105" w:type="dxa"/>
              <w:right w:w="105" w:type="dxa"/>
            </w:tcMar>
            <w:vAlign w:val="center"/>
          </w:tcPr>
          <w:p w:rsidRPr="00CD7F12" w:rsidR="00002260" w:rsidP="00002260" w:rsidRDefault="001B5759" w14:paraId="2CBA4A03" w14:textId="77777777">
            <w:pPr>
              <w:pStyle w:val="NormalWeb"/>
              <w:spacing w:beforeAutospacing="0" w:after="0" w:afterAutospacing="0" w:line="240" w:lineRule="auto"/>
              <w:jc w:val="center"/>
              <w:rPr>
                <w:rStyle w:val="IntenseEmphasis"/>
                <w:rFonts w:ascii="Open Sans" w:hAnsi="Open Sans" w:eastAsia="Calibri" w:cs="Open Sans"/>
                <w:sz w:val="18"/>
                <w:szCs w:val="18"/>
                <w:lang w:val="en-US" w:eastAsia="zh-CN"/>
              </w:rPr>
            </w:pPr>
            <w:proofErr w:type="spellStart"/>
            <w:r w:rsidRPr="00CD7F12">
              <w:rPr>
                <w:rFonts w:ascii="Open Sans" w:hAnsi="Open Sans" w:eastAsia="Open Sans" w:cs="Open Sans"/>
                <w:sz w:val="18"/>
                <w:szCs w:val="18"/>
              </w:rPr>
              <w:t>Reduction</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of</w:t>
            </w:r>
            <w:proofErr w:type="spellEnd"/>
            <w:r w:rsidRPr="00CD7F12">
              <w:rPr>
                <w:rFonts w:ascii="Open Sans" w:hAnsi="Open Sans" w:eastAsia="Open Sans" w:cs="Open Sans"/>
                <w:sz w:val="18"/>
                <w:szCs w:val="18"/>
              </w:rPr>
              <w:t xml:space="preserve"> human </w:t>
            </w:r>
            <w:proofErr w:type="spellStart"/>
            <w:r w:rsidRPr="00CD7F12">
              <w:rPr>
                <w:rFonts w:ascii="Open Sans" w:hAnsi="Open Sans" w:eastAsia="Open Sans" w:cs="Open Sans"/>
                <w:sz w:val="18"/>
                <w:szCs w:val="18"/>
              </w:rPr>
              <w:t>exposure</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to</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harmful</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environments</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by</w:t>
            </w:r>
            <w:proofErr w:type="spellEnd"/>
            <w:r w:rsidRPr="00CD7F12">
              <w:rPr>
                <w:rFonts w:ascii="Open Sans" w:hAnsi="Open Sans" w:eastAsia="Open Sans" w:cs="Open Sans"/>
                <w:sz w:val="18"/>
                <w:szCs w:val="18"/>
              </w:rPr>
              <w:t xml:space="preserve"> </w:t>
            </w:r>
            <w:r w:rsidRPr="00CD7F12">
              <w:rPr>
                <w:rStyle w:val="IntenseEmphasis"/>
                <w:rFonts w:ascii="Open Sans" w:hAnsi="Open Sans" w:eastAsia="Calibri" w:cs="Open Sans"/>
                <w:sz w:val="18"/>
                <w:szCs w:val="18"/>
                <w:lang w:val="en-US" w:eastAsia="zh-CN"/>
              </w:rPr>
              <w:t xml:space="preserve">X% </w:t>
            </w:r>
          </w:p>
          <w:p w:rsidRPr="00CD7F12" w:rsidR="006374E9" w:rsidP="00002260" w:rsidRDefault="001B5759" w14:paraId="681FE330" w14:textId="09701AA1">
            <w:pPr>
              <w:pStyle w:val="NormalWeb"/>
              <w:spacing w:beforeAutospacing="0" w:after="0" w:afterAutospacing="0" w:line="240" w:lineRule="auto"/>
              <w:jc w:val="center"/>
              <w:rPr>
                <w:rFonts w:ascii="Open Sans" w:hAnsi="Open Sans" w:eastAsia="Calibri" w:cs="Open Sans"/>
                <w:color w:val="000000" w:themeColor="text1"/>
                <w:sz w:val="18"/>
                <w:szCs w:val="18"/>
              </w:rPr>
            </w:pPr>
            <w:r w:rsidRPr="00CD7F12">
              <w:rPr>
                <w:rStyle w:val="IntenseEmphasis"/>
                <w:rFonts w:ascii="Open Sans" w:hAnsi="Open Sans" w:eastAsia="Calibri" w:cs="Open Sans"/>
                <w:sz w:val="18"/>
                <w:szCs w:val="18"/>
                <w:lang w:val="en-US" w:eastAsia="zh-CN"/>
              </w:rPr>
              <w:t>(specific value to be defined by pilot and listed in the proposal)</w:t>
            </w:r>
            <w:r w:rsidRPr="00CD7F12">
              <w:rPr>
                <w:rFonts w:ascii="Open Sans" w:hAnsi="Open Sans" w:eastAsia="Open Sans" w:cs="Open Sans"/>
                <w:sz w:val="18"/>
                <w:szCs w:val="18"/>
                <w:u w:val="single"/>
              </w:rPr>
              <w:t xml:space="preserve"> </w:t>
            </w:r>
          </w:p>
        </w:tc>
      </w:tr>
      <w:tr w:rsidRPr="00CD7F12" w:rsidR="006374E9" w:rsidTr="002C1D97" w14:paraId="5413BD70" w14:textId="77777777">
        <w:trPr>
          <w:trHeight w:val="20"/>
        </w:trPr>
        <w:tc>
          <w:tcPr>
            <w:tcW w:w="940" w:type="pct"/>
            <w:tcMar>
              <w:left w:w="105" w:type="dxa"/>
              <w:right w:w="105" w:type="dxa"/>
            </w:tcMar>
          </w:tcPr>
          <w:p w:rsidRPr="00CD7F12" w:rsidR="006374E9" w:rsidP="00002260" w:rsidRDefault="001B5759" w14:paraId="171707A3" w14:textId="31CCEA7B">
            <w:pPr>
              <w:pBdr>
                <w:top w:val="nil"/>
                <w:left w:val="nil"/>
                <w:bottom w:val="nil"/>
                <w:right w:val="nil"/>
                <w:between w:val="nil"/>
              </w:pBdr>
              <w:suppressAutoHyphens/>
              <w:spacing w:after="0" w:line="240" w:lineRule="auto"/>
              <w:jc w:val="center"/>
              <w:rPr>
                <w:rFonts w:eastAsia="Calibri" w:cs="Open Sans"/>
                <w:color w:val="FF0000"/>
                <w:sz w:val="18"/>
                <w:szCs w:val="18"/>
                <w:highlight w:val="yellow"/>
              </w:rPr>
            </w:pPr>
            <w:r w:rsidRPr="00CD7F12">
              <w:rPr>
                <w:rFonts w:eastAsia="Open Sans" w:cs="Open Sans"/>
                <w:sz w:val="18"/>
                <w:szCs w:val="18"/>
              </w:rPr>
              <w:t>KPI-S</w:t>
            </w:r>
            <w:proofErr w:type="gramStart"/>
            <w:r w:rsidRPr="00CD7F12">
              <w:rPr>
                <w:rFonts w:eastAsia="Open Sans" w:cs="Open Sans"/>
                <w:sz w:val="18"/>
                <w:szCs w:val="18"/>
              </w:rPr>
              <w:t>3.O</w:t>
            </w:r>
            <w:proofErr w:type="gramEnd"/>
            <w:r w:rsidRPr="00CD7F12">
              <w:rPr>
                <w:rFonts w:eastAsia="Open Sans" w:cs="Open Sans"/>
                <w:sz w:val="18"/>
                <w:szCs w:val="18"/>
              </w:rPr>
              <w:t>2</w:t>
            </w:r>
          </w:p>
        </w:tc>
        <w:tc>
          <w:tcPr>
            <w:tcW w:w="4060" w:type="pct"/>
            <w:tcMar>
              <w:left w:w="105" w:type="dxa"/>
              <w:right w:w="105" w:type="dxa"/>
            </w:tcMar>
            <w:vAlign w:val="center"/>
          </w:tcPr>
          <w:p w:rsidRPr="00CD7F12" w:rsidR="00002260" w:rsidP="00002260" w:rsidRDefault="009D392F" w14:paraId="32C71B5B" w14:textId="77777777">
            <w:pPr>
              <w:pStyle w:val="NormalWeb"/>
              <w:spacing w:beforeAutospacing="0" w:after="0" w:afterAutospacing="0" w:line="240" w:lineRule="auto"/>
              <w:jc w:val="center"/>
              <w:rPr>
                <w:rStyle w:val="IntenseEmphasis"/>
                <w:rFonts w:ascii="Open Sans" w:hAnsi="Open Sans" w:eastAsia="Calibri" w:cs="Open Sans"/>
                <w:sz w:val="18"/>
                <w:szCs w:val="18"/>
                <w:lang w:val="en-US" w:eastAsia="zh-CN"/>
              </w:rPr>
            </w:pPr>
            <w:proofErr w:type="spellStart"/>
            <w:r w:rsidRPr="00CD7F12">
              <w:rPr>
                <w:rFonts w:ascii="Open Sans" w:hAnsi="Open Sans" w:eastAsia="Open Sans" w:cs="Open Sans"/>
                <w:sz w:val="18"/>
                <w:szCs w:val="18"/>
              </w:rPr>
              <w:t>Reduction</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of</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reconfiguration</w:t>
            </w:r>
            <w:proofErr w:type="spellEnd"/>
            <w:r w:rsidRPr="00CD7F12">
              <w:rPr>
                <w:rFonts w:ascii="Open Sans" w:hAnsi="Open Sans" w:eastAsia="Open Sans" w:cs="Open Sans"/>
                <w:sz w:val="18"/>
                <w:szCs w:val="18"/>
              </w:rPr>
              <w:t xml:space="preserve"> and </w:t>
            </w:r>
            <w:proofErr w:type="spellStart"/>
            <w:r w:rsidRPr="00CD7F12">
              <w:rPr>
                <w:rFonts w:ascii="Open Sans" w:hAnsi="Open Sans" w:eastAsia="Open Sans" w:cs="Open Sans"/>
                <w:sz w:val="18"/>
                <w:szCs w:val="18"/>
              </w:rPr>
              <w:t>programming</w:t>
            </w:r>
            <w:proofErr w:type="spellEnd"/>
            <w:r w:rsidRPr="00CD7F12">
              <w:rPr>
                <w:rFonts w:ascii="Open Sans" w:hAnsi="Open Sans" w:eastAsia="Open Sans" w:cs="Open Sans"/>
                <w:sz w:val="18"/>
                <w:szCs w:val="18"/>
              </w:rPr>
              <w:t xml:space="preserve"> time </w:t>
            </w:r>
            <w:proofErr w:type="spellStart"/>
            <w:r w:rsidRPr="00CD7F12">
              <w:rPr>
                <w:rFonts w:ascii="Open Sans" w:hAnsi="Open Sans" w:eastAsia="Open Sans" w:cs="Open Sans"/>
                <w:sz w:val="18"/>
                <w:szCs w:val="18"/>
              </w:rPr>
              <w:t>by</w:t>
            </w:r>
            <w:proofErr w:type="spellEnd"/>
            <w:r w:rsidRPr="00CD7F12">
              <w:rPr>
                <w:rFonts w:ascii="Open Sans" w:hAnsi="Open Sans" w:eastAsia="Open Sans" w:cs="Open Sans"/>
                <w:sz w:val="18"/>
                <w:szCs w:val="18"/>
              </w:rPr>
              <w:t xml:space="preserve"> </w:t>
            </w:r>
            <w:r w:rsidRPr="00CD7F12">
              <w:rPr>
                <w:rStyle w:val="IntenseEmphasis"/>
                <w:rFonts w:ascii="Open Sans" w:hAnsi="Open Sans" w:eastAsia="Calibri" w:cs="Open Sans"/>
                <w:sz w:val="18"/>
                <w:szCs w:val="18"/>
                <w:lang w:val="en-US" w:eastAsia="zh-CN"/>
              </w:rPr>
              <w:t>X%</w:t>
            </w:r>
          </w:p>
          <w:p w:rsidRPr="00CD7F12" w:rsidR="006374E9" w:rsidP="00002260" w:rsidRDefault="009D392F" w14:paraId="698CA7F1" w14:textId="25E3E4A4">
            <w:pPr>
              <w:pStyle w:val="NormalWeb"/>
              <w:spacing w:beforeAutospacing="0" w:after="0" w:afterAutospacing="0" w:line="240" w:lineRule="auto"/>
              <w:jc w:val="center"/>
              <w:rPr>
                <w:rFonts w:ascii="Open Sans" w:hAnsi="Open Sans" w:eastAsia="Calibri" w:cs="Open Sans"/>
                <w:color w:val="000000" w:themeColor="text1"/>
                <w:sz w:val="18"/>
                <w:szCs w:val="18"/>
                <w:lang w:val="en-GB"/>
              </w:rPr>
            </w:pPr>
            <w:r w:rsidRPr="00CD7F12">
              <w:rPr>
                <w:rStyle w:val="IntenseEmphasis"/>
                <w:rFonts w:ascii="Open Sans" w:hAnsi="Open Sans" w:eastAsia="Calibri" w:cs="Open Sans"/>
                <w:sz w:val="18"/>
                <w:szCs w:val="18"/>
                <w:lang w:val="en-US" w:eastAsia="zh-CN"/>
              </w:rPr>
              <w:t xml:space="preserve"> (specific value to be defined by pilot and listed in the proposal)</w:t>
            </w:r>
          </w:p>
        </w:tc>
      </w:tr>
      <w:tr w:rsidRPr="00CD7F12" w:rsidR="006374E9" w:rsidTr="002C1D97" w14:paraId="0076A0C2" w14:textId="77777777">
        <w:trPr>
          <w:trHeight w:val="20"/>
        </w:trPr>
        <w:tc>
          <w:tcPr>
            <w:tcW w:w="940" w:type="pct"/>
            <w:tcMar>
              <w:left w:w="105" w:type="dxa"/>
              <w:right w:w="105" w:type="dxa"/>
            </w:tcMar>
          </w:tcPr>
          <w:p w:rsidRPr="00CD7F12" w:rsidR="006374E9" w:rsidP="00002260" w:rsidRDefault="009D392F" w14:paraId="14575951" w14:textId="318F5110">
            <w:pPr>
              <w:pBdr>
                <w:top w:val="nil"/>
                <w:left w:val="nil"/>
                <w:bottom w:val="nil"/>
                <w:right w:val="nil"/>
                <w:between w:val="nil"/>
              </w:pBdr>
              <w:suppressAutoHyphens/>
              <w:spacing w:after="0" w:line="240" w:lineRule="auto"/>
              <w:jc w:val="center"/>
              <w:rPr>
                <w:rFonts w:eastAsia="Calibri" w:cs="Open Sans"/>
                <w:color w:val="FF0000"/>
                <w:sz w:val="18"/>
                <w:szCs w:val="18"/>
                <w:highlight w:val="yellow"/>
              </w:rPr>
            </w:pPr>
            <w:r w:rsidRPr="00CD7F12">
              <w:rPr>
                <w:rFonts w:eastAsia="Open Sans" w:cs="Open Sans"/>
                <w:sz w:val="18"/>
                <w:szCs w:val="18"/>
              </w:rPr>
              <w:t>KPI-S</w:t>
            </w:r>
            <w:proofErr w:type="gramStart"/>
            <w:r w:rsidRPr="00CD7F12">
              <w:rPr>
                <w:rFonts w:eastAsia="Open Sans" w:cs="Open Sans"/>
                <w:sz w:val="18"/>
                <w:szCs w:val="18"/>
              </w:rPr>
              <w:t>3.O</w:t>
            </w:r>
            <w:proofErr w:type="gramEnd"/>
            <w:r w:rsidRPr="00CD7F12">
              <w:rPr>
                <w:rFonts w:eastAsia="Open Sans" w:cs="Open Sans"/>
                <w:sz w:val="18"/>
                <w:szCs w:val="18"/>
              </w:rPr>
              <w:t>3</w:t>
            </w:r>
          </w:p>
        </w:tc>
        <w:tc>
          <w:tcPr>
            <w:tcW w:w="4060" w:type="pct"/>
            <w:tcMar>
              <w:left w:w="105" w:type="dxa"/>
              <w:right w:w="105" w:type="dxa"/>
            </w:tcMar>
            <w:vAlign w:val="center"/>
          </w:tcPr>
          <w:p w:rsidRPr="00CD7F12" w:rsidR="009D392F" w:rsidP="00002260" w:rsidRDefault="009D392F" w14:paraId="12979E11" w14:textId="1FD77B73">
            <w:pPr>
              <w:pStyle w:val="NormalWeb"/>
              <w:spacing w:beforeAutospacing="0" w:after="0" w:afterAutospacing="0" w:line="240" w:lineRule="auto"/>
              <w:jc w:val="center"/>
              <w:rPr>
                <w:rStyle w:val="IntenseEmphasis"/>
                <w:rFonts w:ascii="Open Sans" w:hAnsi="Open Sans" w:eastAsia="Calibri" w:cs="Open Sans"/>
                <w:sz w:val="18"/>
                <w:szCs w:val="18"/>
                <w:lang w:val="en-US" w:eastAsia="zh-CN"/>
              </w:rPr>
            </w:pPr>
            <w:proofErr w:type="spellStart"/>
            <w:r w:rsidRPr="00CD7F12">
              <w:rPr>
                <w:rFonts w:ascii="Open Sans" w:hAnsi="Open Sans" w:eastAsia="Open Sans" w:cs="Open Sans"/>
                <w:sz w:val="18"/>
                <w:szCs w:val="18"/>
              </w:rPr>
              <w:t>Reduction</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of</w:t>
            </w:r>
            <w:proofErr w:type="spellEnd"/>
            <w:r w:rsidRPr="00CD7F12">
              <w:rPr>
                <w:rFonts w:ascii="Open Sans" w:hAnsi="Open Sans" w:eastAsia="Open Sans" w:cs="Open Sans"/>
                <w:sz w:val="18"/>
                <w:szCs w:val="18"/>
              </w:rPr>
              <w:t xml:space="preserve"> </w:t>
            </w:r>
            <w:proofErr w:type="spellStart"/>
            <w:r w:rsidRPr="00CD7F12">
              <w:rPr>
                <w:rFonts w:ascii="Open Sans" w:hAnsi="Open Sans" w:eastAsia="Open Sans" w:cs="Open Sans"/>
                <w:sz w:val="18"/>
                <w:szCs w:val="18"/>
              </w:rPr>
              <w:t>cycle</w:t>
            </w:r>
            <w:proofErr w:type="spellEnd"/>
            <w:r w:rsidRPr="00CD7F12">
              <w:rPr>
                <w:rFonts w:ascii="Open Sans" w:hAnsi="Open Sans" w:eastAsia="Open Sans" w:cs="Open Sans"/>
                <w:sz w:val="18"/>
                <w:szCs w:val="18"/>
              </w:rPr>
              <w:t xml:space="preserve"> time </w:t>
            </w:r>
            <w:proofErr w:type="spellStart"/>
            <w:r w:rsidRPr="00CD7F12">
              <w:rPr>
                <w:rFonts w:ascii="Open Sans" w:hAnsi="Open Sans" w:eastAsia="Open Sans" w:cs="Open Sans"/>
                <w:sz w:val="18"/>
                <w:szCs w:val="18"/>
              </w:rPr>
              <w:t>by</w:t>
            </w:r>
            <w:proofErr w:type="spellEnd"/>
            <w:r w:rsidRPr="00CD7F12">
              <w:rPr>
                <w:rFonts w:ascii="Open Sans" w:hAnsi="Open Sans" w:eastAsia="Open Sans" w:cs="Open Sans"/>
                <w:sz w:val="18"/>
                <w:szCs w:val="18"/>
              </w:rPr>
              <w:t xml:space="preserve"> </w:t>
            </w:r>
            <w:r w:rsidRPr="00CD7F12">
              <w:rPr>
                <w:rStyle w:val="IntenseEmphasis"/>
                <w:rFonts w:ascii="Open Sans" w:hAnsi="Open Sans" w:eastAsia="Calibri" w:cs="Open Sans"/>
                <w:sz w:val="18"/>
                <w:szCs w:val="18"/>
                <w:lang w:val="en-US" w:eastAsia="zh-CN"/>
              </w:rPr>
              <w:t>X%</w:t>
            </w:r>
          </w:p>
          <w:p w:rsidRPr="00CD7F12" w:rsidR="006374E9" w:rsidP="00002260" w:rsidRDefault="009D392F" w14:paraId="760A33EA" w14:textId="6220778F">
            <w:pPr>
              <w:pStyle w:val="NormalWeb"/>
              <w:spacing w:beforeAutospacing="0" w:after="0" w:afterAutospacing="0" w:line="240" w:lineRule="auto"/>
              <w:jc w:val="center"/>
              <w:rPr>
                <w:rFonts w:ascii="Open Sans" w:hAnsi="Open Sans" w:eastAsia="Calibri" w:cs="Open Sans"/>
                <w:color w:val="000000" w:themeColor="text1"/>
                <w:sz w:val="18"/>
                <w:szCs w:val="18"/>
                <w:lang w:val="en-GB"/>
              </w:rPr>
            </w:pPr>
            <w:r w:rsidRPr="00CD7F12">
              <w:rPr>
                <w:rStyle w:val="IntenseEmphasis"/>
                <w:rFonts w:ascii="Open Sans" w:hAnsi="Open Sans" w:eastAsia="Calibri" w:cs="Open Sans"/>
                <w:sz w:val="18"/>
                <w:szCs w:val="18"/>
                <w:lang w:val="en-US" w:eastAsia="zh-CN"/>
              </w:rPr>
              <w:t>(specific value to be defined by pilot and listed in the proposal)</w:t>
            </w:r>
          </w:p>
        </w:tc>
      </w:tr>
      <w:tr w:rsidRPr="00CD7F12" w:rsidR="006374E9" w:rsidTr="002C1D97" w14:paraId="622C9120" w14:textId="77777777">
        <w:trPr>
          <w:trHeight w:val="20"/>
        </w:trPr>
        <w:tc>
          <w:tcPr>
            <w:tcW w:w="940" w:type="pct"/>
            <w:tcMar>
              <w:left w:w="105" w:type="dxa"/>
              <w:right w:w="105" w:type="dxa"/>
            </w:tcMar>
          </w:tcPr>
          <w:p w:rsidRPr="00CD7F12" w:rsidR="001B5759" w:rsidP="00002260" w:rsidRDefault="001B5759" w14:paraId="6F5AFB48" w14:textId="5DD9CFE2">
            <w:pPr>
              <w:pBdr>
                <w:top w:val="nil"/>
                <w:left w:val="nil"/>
                <w:bottom w:val="nil"/>
                <w:right w:val="nil"/>
                <w:between w:val="nil"/>
              </w:pBdr>
              <w:suppressAutoHyphens/>
              <w:spacing w:after="0" w:line="240" w:lineRule="auto"/>
              <w:jc w:val="center"/>
              <w:rPr>
                <w:rFonts w:eastAsia="Open Sans" w:cs="Open Sans"/>
                <w:sz w:val="18"/>
                <w:szCs w:val="18"/>
              </w:rPr>
            </w:pPr>
            <w:r w:rsidRPr="00CD7F12">
              <w:rPr>
                <w:rFonts w:eastAsia="Open Sans" w:cs="Open Sans"/>
                <w:sz w:val="18"/>
                <w:szCs w:val="18"/>
              </w:rPr>
              <w:t>KPI-S</w:t>
            </w:r>
            <w:proofErr w:type="gramStart"/>
            <w:r w:rsidRPr="00CD7F12">
              <w:rPr>
                <w:rFonts w:eastAsia="Open Sans" w:cs="Open Sans"/>
                <w:sz w:val="18"/>
                <w:szCs w:val="18"/>
              </w:rPr>
              <w:t>3.O</w:t>
            </w:r>
            <w:proofErr w:type="gramEnd"/>
            <w:r w:rsidRPr="00CD7F12">
              <w:rPr>
                <w:rFonts w:eastAsia="Open Sans" w:cs="Open Sans"/>
                <w:sz w:val="18"/>
                <w:szCs w:val="18"/>
              </w:rPr>
              <w:t>4</w:t>
            </w:r>
          </w:p>
          <w:p w:rsidRPr="00CD7F12" w:rsidR="006374E9" w:rsidP="00002260" w:rsidRDefault="006374E9" w14:paraId="6201D29E" w14:textId="76B565AB">
            <w:pPr>
              <w:pStyle w:val="NormalWeb"/>
              <w:spacing w:after="0" w:line="240" w:lineRule="auto"/>
              <w:jc w:val="center"/>
              <w:rPr>
                <w:rFonts w:ascii="Open Sans" w:hAnsi="Open Sans" w:eastAsia="Calibri" w:cs="Open Sans"/>
                <w:color w:val="FF0000"/>
                <w:sz w:val="18"/>
                <w:szCs w:val="18"/>
                <w:highlight w:val="yellow"/>
                <w:lang w:val="en-GB"/>
              </w:rPr>
            </w:pPr>
          </w:p>
        </w:tc>
        <w:tc>
          <w:tcPr>
            <w:tcW w:w="4060" w:type="pct"/>
            <w:tcMar>
              <w:left w:w="105" w:type="dxa"/>
              <w:right w:w="105" w:type="dxa"/>
            </w:tcMar>
            <w:vAlign w:val="center"/>
          </w:tcPr>
          <w:p w:rsidRPr="00CD7F12" w:rsidR="009D392F" w:rsidP="00002260" w:rsidRDefault="001B5759" w14:paraId="11B8637C" w14:textId="77777777">
            <w:pPr>
              <w:pBdr>
                <w:top w:val="nil"/>
                <w:left w:val="nil"/>
                <w:bottom w:val="nil"/>
                <w:right w:val="nil"/>
                <w:between w:val="nil"/>
              </w:pBdr>
              <w:suppressAutoHyphens/>
              <w:spacing w:after="0" w:line="240" w:lineRule="auto"/>
              <w:ind w:left="-8"/>
              <w:jc w:val="left"/>
              <w:rPr>
                <w:rFonts w:eastAsia="Open Sans" w:cs="Open Sans"/>
                <w:sz w:val="18"/>
                <w:szCs w:val="18"/>
              </w:rPr>
            </w:pPr>
            <w:r w:rsidRPr="00CD7F12">
              <w:rPr>
                <w:rFonts w:eastAsia="Open Sans" w:cs="Open Sans"/>
                <w:sz w:val="18"/>
                <w:szCs w:val="18"/>
              </w:rPr>
              <w:t>≥</w:t>
            </w:r>
            <w:r w:rsidRPr="00CD7F12">
              <w:rPr>
                <w:rFonts w:eastAsia="Open Sans" w:cs="Open Sans"/>
                <w:sz w:val="18"/>
                <w:szCs w:val="18"/>
                <w:u w:val="single"/>
              </w:rPr>
              <w:t xml:space="preserve"> </w:t>
            </w:r>
            <w:r w:rsidRPr="00CD7F12">
              <w:rPr>
                <w:rStyle w:val="IntenseEmphasis"/>
                <w:rFonts w:eastAsia="Calibri" w:cs="Open Sans"/>
                <w:sz w:val="18"/>
                <w:szCs w:val="18"/>
                <w:lang w:val="en-US"/>
              </w:rPr>
              <w:t>X%</w:t>
            </w:r>
            <w:r w:rsidRPr="00CD7F12">
              <w:rPr>
                <w:rFonts w:eastAsia="Open Sans" w:cs="Open Sans"/>
                <w:sz w:val="18"/>
                <w:szCs w:val="18"/>
                <w:u w:val="single"/>
              </w:rPr>
              <w:t xml:space="preserve"> </w:t>
            </w:r>
            <w:r w:rsidRPr="00CD7F12">
              <w:rPr>
                <w:rFonts w:eastAsia="Open Sans" w:cs="Open Sans"/>
                <w:sz w:val="18"/>
                <w:szCs w:val="18"/>
              </w:rPr>
              <w:t xml:space="preserve">reduction of the perceived or measured physical workload (RULA, OCRA, NIOSH, or similar metric) compared to baseline manual operation. </w:t>
            </w:r>
          </w:p>
          <w:p w:rsidRPr="00CD7F12" w:rsidR="009D392F" w:rsidP="00002260" w:rsidRDefault="009D392F" w14:paraId="7AF9F4AD" w14:textId="69F5980F">
            <w:pPr>
              <w:pBdr>
                <w:top w:val="nil"/>
                <w:left w:val="nil"/>
                <w:bottom w:val="nil"/>
                <w:right w:val="nil"/>
                <w:between w:val="nil"/>
              </w:pBdr>
              <w:suppressAutoHyphens/>
              <w:spacing w:after="0" w:line="240" w:lineRule="auto"/>
              <w:ind w:left="-8"/>
              <w:jc w:val="center"/>
              <w:rPr>
                <w:rFonts w:eastAsia="Calibri" w:cs="Open Sans"/>
                <w:color w:val="000000" w:themeColor="text1"/>
                <w:sz w:val="18"/>
                <w:szCs w:val="18"/>
              </w:rPr>
            </w:pPr>
            <w:r w:rsidRPr="00CD7F12">
              <w:rPr>
                <w:rStyle w:val="IntenseEmphasis"/>
                <w:rFonts w:eastAsia="Calibri" w:cs="Open Sans"/>
                <w:sz w:val="18"/>
                <w:szCs w:val="18"/>
                <w:lang w:val="en-US"/>
              </w:rPr>
              <w:t xml:space="preserve">(specific value to be defined by </w:t>
            </w:r>
            <w:r w:rsidRPr="00CD7F12" w:rsidR="00002260">
              <w:rPr>
                <w:rStyle w:val="IntenseEmphasis"/>
                <w:rFonts w:eastAsia="Calibri" w:cs="Open Sans"/>
                <w:sz w:val="18"/>
                <w:szCs w:val="18"/>
                <w:lang w:val="en-US"/>
              </w:rPr>
              <w:t>the applicant</w:t>
            </w:r>
            <w:r w:rsidRPr="00CD7F12">
              <w:rPr>
                <w:rStyle w:val="IntenseEmphasis"/>
                <w:rFonts w:eastAsia="Calibri" w:cs="Open Sans"/>
                <w:sz w:val="18"/>
                <w:szCs w:val="18"/>
                <w:lang w:val="en-US"/>
              </w:rPr>
              <w:t>)</w:t>
            </w:r>
          </w:p>
        </w:tc>
      </w:tr>
      <w:tr w:rsidRPr="00CD7F12" w:rsidR="001B5759" w:rsidTr="002C1D97" w14:paraId="04D2E68C" w14:textId="77777777">
        <w:trPr>
          <w:trHeight w:val="20"/>
        </w:trPr>
        <w:tc>
          <w:tcPr>
            <w:tcW w:w="940" w:type="pct"/>
            <w:tcMar>
              <w:left w:w="105" w:type="dxa"/>
              <w:right w:w="105" w:type="dxa"/>
            </w:tcMar>
          </w:tcPr>
          <w:p w:rsidRPr="00CD7F12" w:rsidR="001B5759" w:rsidP="00002260" w:rsidRDefault="001B5759" w14:paraId="6596FDE4" w14:textId="580CCB1E">
            <w:pPr>
              <w:spacing w:after="0" w:line="240" w:lineRule="auto"/>
              <w:ind w:left="25"/>
              <w:jc w:val="center"/>
              <w:rPr>
                <w:rFonts w:eastAsia="Calibri" w:cs="Open Sans"/>
                <w:color w:val="000000" w:themeColor="text1"/>
                <w:sz w:val="18"/>
                <w:szCs w:val="18"/>
              </w:rPr>
            </w:pPr>
            <w:r w:rsidRPr="00CD7F12">
              <w:rPr>
                <w:rFonts w:eastAsia="Open Sans" w:cs="Open Sans"/>
                <w:sz w:val="18"/>
                <w:szCs w:val="18"/>
              </w:rPr>
              <w:t>KPI-S</w:t>
            </w:r>
            <w:proofErr w:type="gramStart"/>
            <w:r w:rsidRPr="00CD7F12">
              <w:rPr>
                <w:rFonts w:eastAsia="Open Sans" w:cs="Open Sans"/>
                <w:sz w:val="18"/>
                <w:szCs w:val="18"/>
              </w:rPr>
              <w:t>3.O</w:t>
            </w:r>
            <w:proofErr w:type="gramEnd"/>
            <w:r w:rsidRPr="00CD7F12">
              <w:rPr>
                <w:rFonts w:eastAsia="Open Sans" w:cs="Open Sans"/>
                <w:sz w:val="18"/>
                <w:szCs w:val="18"/>
              </w:rPr>
              <w:t>5</w:t>
            </w:r>
          </w:p>
          <w:p w:rsidRPr="00CD7F12" w:rsidR="001B5759" w:rsidP="00002260" w:rsidRDefault="001B5759" w14:paraId="35DB7452" w14:textId="77777777">
            <w:pPr>
              <w:pStyle w:val="NormalWeb"/>
              <w:spacing w:after="0" w:line="240" w:lineRule="auto"/>
              <w:jc w:val="center"/>
              <w:rPr>
                <w:rFonts w:ascii="Open Sans" w:hAnsi="Open Sans" w:eastAsia="Calibri" w:cs="Open Sans"/>
                <w:color w:val="FF0000"/>
                <w:sz w:val="18"/>
                <w:szCs w:val="18"/>
                <w:highlight w:val="yellow"/>
                <w:lang w:val="en-GB"/>
              </w:rPr>
            </w:pPr>
          </w:p>
        </w:tc>
        <w:tc>
          <w:tcPr>
            <w:tcW w:w="4060" w:type="pct"/>
            <w:tcMar>
              <w:left w:w="105" w:type="dxa"/>
              <w:right w:w="105" w:type="dxa"/>
            </w:tcMar>
            <w:vAlign w:val="center"/>
          </w:tcPr>
          <w:p w:rsidRPr="00CD7F12" w:rsidR="00002260" w:rsidP="00002260" w:rsidRDefault="001B5759" w14:paraId="4858BD5F" w14:textId="2D519493">
            <w:pPr>
              <w:pStyle w:val="NormalWeb"/>
              <w:spacing w:beforeAutospacing="0" w:after="0" w:afterAutospacing="0" w:line="240" w:lineRule="auto"/>
              <w:jc w:val="center"/>
              <w:rPr>
                <w:rFonts w:ascii="Open Sans" w:hAnsi="Open Sans" w:eastAsia="Open Sans" w:cs="Open Sans"/>
                <w:sz w:val="18"/>
                <w:szCs w:val="18"/>
              </w:rPr>
            </w:pPr>
            <w:r w:rsidRPr="00CD7F12">
              <w:rPr>
                <w:rStyle w:val="IntenseEmphasis"/>
                <w:rFonts w:ascii="Open Sans" w:hAnsi="Open Sans" w:eastAsia="Calibri" w:cs="Open Sans"/>
                <w:sz w:val="18"/>
                <w:szCs w:val="18"/>
                <w:lang w:val="en-US" w:eastAsia="zh-CN"/>
              </w:rPr>
              <w:t>X%</w:t>
            </w:r>
            <w:r w:rsidRPr="00CD7F12">
              <w:rPr>
                <w:rFonts w:ascii="Open Sans" w:hAnsi="Open Sans" w:eastAsia="Open Sans" w:cs="Open Sans"/>
                <w:sz w:val="18"/>
                <w:szCs w:val="18"/>
                <w:u w:val="single"/>
              </w:rPr>
              <w:t xml:space="preserve"> </w:t>
            </w:r>
            <w:r w:rsidRPr="00CD7F12">
              <w:rPr>
                <w:rFonts w:ascii="Open Sans" w:hAnsi="Open Sans" w:eastAsia="Open Sans" w:cs="Open Sans"/>
                <w:sz w:val="18"/>
                <w:szCs w:val="18"/>
                <w:lang w:val="en-GB" w:eastAsia="zh-CN"/>
              </w:rPr>
              <w:t xml:space="preserve">improvement of the perceived or measured mental workload (NASA-TLX, SWAT, SUS, Eye-tracking metrics, </w:t>
            </w:r>
            <w:r w:rsidRPr="00CD7F12" w:rsidR="00400EB1">
              <w:rPr>
                <w:rFonts w:ascii="Open Sans" w:hAnsi="Open Sans" w:eastAsia="Open Sans" w:cs="Open Sans"/>
                <w:sz w:val="18"/>
                <w:szCs w:val="18"/>
                <w:lang w:val="en-GB" w:eastAsia="zh-CN"/>
              </w:rPr>
              <w:t xml:space="preserve">or similar </w:t>
            </w:r>
            <w:proofErr w:type="gramStart"/>
            <w:r w:rsidRPr="00CD7F12" w:rsidR="00400EB1">
              <w:rPr>
                <w:rFonts w:ascii="Open Sans" w:hAnsi="Open Sans" w:eastAsia="Open Sans" w:cs="Open Sans"/>
                <w:sz w:val="18"/>
                <w:szCs w:val="18"/>
                <w:lang w:val="en-GB" w:eastAsia="zh-CN"/>
              </w:rPr>
              <w:t>metric</w:t>
            </w:r>
            <w:r w:rsidRPr="00CD7F12">
              <w:rPr>
                <w:rFonts w:ascii="Open Sans" w:hAnsi="Open Sans" w:eastAsia="Open Sans" w:cs="Open Sans"/>
                <w:sz w:val="18"/>
                <w:szCs w:val="18"/>
                <w:lang w:val="en-GB" w:eastAsia="zh-CN"/>
              </w:rPr>
              <w:t xml:space="preserve"> )</w:t>
            </w:r>
            <w:proofErr w:type="gramEnd"/>
            <w:r w:rsidRPr="00CD7F12">
              <w:rPr>
                <w:rFonts w:ascii="Open Sans" w:hAnsi="Open Sans" w:eastAsia="Open Sans" w:cs="Open Sans"/>
                <w:sz w:val="18"/>
                <w:szCs w:val="18"/>
                <w:lang w:val="en-GB" w:eastAsia="zh-CN"/>
              </w:rPr>
              <w:t>.</w:t>
            </w:r>
          </w:p>
          <w:p w:rsidRPr="00CD7F12" w:rsidR="001B5759" w:rsidP="00002260" w:rsidRDefault="009D392F" w14:paraId="3F0A2FA7" w14:textId="3FDACF8A">
            <w:pPr>
              <w:pStyle w:val="NormalWeb"/>
              <w:spacing w:beforeAutospacing="0" w:after="0" w:afterAutospacing="0" w:line="240" w:lineRule="auto"/>
              <w:jc w:val="center"/>
              <w:rPr>
                <w:rFonts w:ascii="Open Sans" w:hAnsi="Open Sans" w:eastAsia="Calibri" w:cs="Open Sans"/>
                <w:color w:val="000000" w:themeColor="text1"/>
                <w:sz w:val="18"/>
                <w:szCs w:val="18"/>
                <w:lang w:val="en-GB"/>
              </w:rPr>
            </w:pPr>
            <w:r w:rsidRPr="00CD7F12">
              <w:rPr>
                <w:rFonts w:ascii="Open Sans" w:hAnsi="Open Sans" w:eastAsia="Open Sans" w:cs="Open Sans"/>
                <w:sz w:val="18"/>
                <w:szCs w:val="18"/>
                <w:u w:val="single"/>
              </w:rPr>
              <w:t xml:space="preserve"> </w:t>
            </w:r>
            <w:r w:rsidRPr="00CD7F12">
              <w:rPr>
                <w:rStyle w:val="IntenseEmphasis"/>
                <w:rFonts w:ascii="Open Sans" w:hAnsi="Open Sans" w:eastAsia="Calibri" w:cs="Open Sans"/>
                <w:sz w:val="18"/>
                <w:szCs w:val="18"/>
                <w:lang w:val="en-US" w:eastAsia="zh-CN"/>
              </w:rPr>
              <w:t>(specific value to be defined by pilot and listed in the proposal)</w:t>
            </w:r>
          </w:p>
        </w:tc>
      </w:tr>
    </w:tbl>
    <w:p w:rsidRPr="00CD7F12" w:rsidR="006374E9" w:rsidP="006374E9" w:rsidRDefault="006374E9" w14:paraId="62C85143" w14:textId="77777777">
      <w:pPr>
        <w:spacing w:after="0"/>
        <w:rPr>
          <w:rFonts w:eastAsia="Calibri" w:cs="Open Sans"/>
          <w:color w:val="000000" w:themeColor="text1"/>
          <w:highlight w:val="yellow"/>
        </w:rPr>
      </w:pP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2261"/>
        <w:gridCol w:w="6755"/>
      </w:tblGrid>
      <w:tr w:rsidRPr="00CD7F12" w:rsidR="006374E9" w:rsidTr="002C1D97" w14:paraId="3F61890F" w14:textId="77777777">
        <w:trPr>
          <w:trHeight w:val="300"/>
        </w:trPr>
        <w:tc>
          <w:tcPr>
            <w:tcW w:w="5000" w:type="pct"/>
            <w:gridSpan w:val="2"/>
            <w:shd w:val="clear" w:color="auto" w:fill="C8CAE7"/>
            <w:tcMar>
              <w:left w:w="105" w:type="dxa"/>
              <w:right w:w="105" w:type="dxa"/>
            </w:tcMar>
          </w:tcPr>
          <w:p w:rsidRPr="00CD7F12" w:rsidR="006374E9" w:rsidP="00813853" w:rsidRDefault="006374E9" w14:paraId="39E272F9" w14:textId="5F625E41">
            <w:pPr>
              <w:pStyle w:val="NormalWeb"/>
              <w:spacing w:after="0"/>
              <w:jc w:val="center"/>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External Pilot Specific</w:t>
            </w:r>
            <w:r w:rsidRPr="00CD7F12" w:rsidR="009D392F">
              <w:rPr>
                <w:rFonts w:ascii="Open Sans" w:hAnsi="Open Sans" w:eastAsia="Calibri" w:cs="Open Sans"/>
                <w:b/>
                <w:bCs/>
                <w:color w:val="000000" w:themeColor="text1"/>
                <w:sz w:val="18"/>
                <w:szCs w:val="18"/>
                <w:lang w:val="en-GB"/>
              </w:rPr>
              <w:t xml:space="preserve"> Technical</w:t>
            </w:r>
            <w:r w:rsidRPr="00CD7F12">
              <w:rPr>
                <w:rFonts w:ascii="Open Sans" w:hAnsi="Open Sans" w:eastAsia="Calibri" w:cs="Open Sans"/>
                <w:b/>
                <w:bCs/>
                <w:color w:val="000000" w:themeColor="text1"/>
                <w:sz w:val="18"/>
                <w:szCs w:val="18"/>
                <w:lang w:val="en-GB"/>
              </w:rPr>
              <w:t xml:space="preserve"> KPIs</w:t>
            </w:r>
          </w:p>
        </w:tc>
      </w:tr>
      <w:tr w:rsidRPr="00CD7F12" w:rsidR="006374E9" w:rsidTr="002C1D97" w14:paraId="2ADD82AC" w14:textId="77777777">
        <w:trPr>
          <w:trHeight w:val="300"/>
        </w:trPr>
        <w:tc>
          <w:tcPr>
            <w:tcW w:w="1254" w:type="pct"/>
            <w:shd w:val="clear" w:color="auto" w:fill="C8CAE7"/>
            <w:tcMar>
              <w:left w:w="105" w:type="dxa"/>
              <w:right w:w="105" w:type="dxa"/>
            </w:tcMar>
            <w:vAlign w:val="center"/>
          </w:tcPr>
          <w:p w:rsidRPr="00CD7F12" w:rsidR="006374E9" w:rsidP="00813853" w:rsidRDefault="006374E9" w14:paraId="1BD3CCAF" w14:textId="77777777">
            <w:pPr>
              <w:pStyle w:val="NormalWeb"/>
              <w:spacing w:after="0"/>
              <w:jc w:val="center"/>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KPI</w:t>
            </w:r>
          </w:p>
        </w:tc>
        <w:tc>
          <w:tcPr>
            <w:tcW w:w="3746" w:type="pct"/>
            <w:shd w:val="clear" w:color="auto" w:fill="C8CAE7"/>
            <w:tcMar>
              <w:left w:w="105" w:type="dxa"/>
              <w:right w:w="105" w:type="dxa"/>
            </w:tcMar>
            <w:vAlign w:val="center"/>
          </w:tcPr>
          <w:p w:rsidRPr="00CD7F12" w:rsidR="006374E9" w:rsidP="00813853" w:rsidRDefault="006374E9" w14:paraId="27600CF3" w14:textId="11E4044E">
            <w:pPr>
              <w:pStyle w:val="NormalWeb"/>
              <w:spacing w:after="0"/>
              <w:jc w:val="center"/>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Value at the end of the pilot implementation</w:t>
            </w:r>
            <w:r w:rsidRPr="00CD7F12" w:rsidR="00002260">
              <w:rPr>
                <w:rFonts w:ascii="Open Sans" w:hAnsi="Open Sans" w:eastAsia="Calibri" w:cs="Open Sans"/>
                <w:b/>
                <w:bCs/>
                <w:color w:val="000000" w:themeColor="text1"/>
                <w:sz w:val="18"/>
                <w:szCs w:val="18"/>
                <w:lang w:val="en-GB"/>
              </w:rPr>
              <w:t xml:space="preserve"> – means of verification</w:t>
            </w:r>
          </w:p>
        </w:tc>
      </w:tr>
      <w:tr w:rsidRPr="00CD7F12" w:rsidR="006374E9" w:rsidTr="002C1D97" w14:paraId="222BAC80" w14:textId="77777777">
        <w:trPr>
          <w:trHeight w:val="300"/>
        </w:trPr>
        <w:tc>
          <w:tcPr>
            <w:tcW w:w="1254" w:type="pct"/>
            <w:shd w:val="clear" w:color="auto" w:fill="FFFFFF" w:themeFill="background1"/>
            <w:tcMar>
              <w:left w:w="105" w:type="dxa"/>
              <w:right w:w="105" w:type="dxa"/>
            </w:tcMar>
            <w:vAlign w:val="center"/>
          </w:tcPr>
          <w:p w:rsidRPr="00CD7F12" w:rsidR="006374E9" w:rsidP="00002260" w:rsidRDefault="00002260" w14:paraId="0EEAC366" w14:textId="71D1E96B">
            <w:pPr>
              <w:spacing w:after="0"/>
              <w:jc w:val="center"/>
              <w:rPr>
                <w:rFonts w:eastAsia="Calibri" w:cs="Open Sans"/>
                <w:color w:val="000000" w:themeColor="text1"/>
                <w:sz w:val="18"/>
                <w:szCs w:val="18"/>
              </w:rPr>
            </w:pPr>
            <w:r w:rsidRPr="00CD7F12">
              <w:rPr>
                <w:rFonts w:eastAsia="Calibri" w:cs="Open Sans"/>
                <w:color w:val="000000" w:themeColor="text1"/>
                <w:sz w:val="18"/>
                <w:szCs w:val="18"/>
              </w:rPr>
              <w:t>Technical KPI 1</w:t>
            </w:r>
          </w:p>
        </w:tc>
        <w:tc>
          <w:tcPr>
            <w:tcW w:w="3746" w:type="pct"/>
            <w:shd w:val="clear" w:color="auto" w:fill="FFFFFF" w:themeFill="background1"/>
            <w:tcMar>
              <w:left w:w="105" w:type="dxa"/>
              <w:right w:w="105" w:type="dxa"/>
            </w:tcMar>
            <w:vAlign w:val="center"/>
          </w:tcPr>
          <w:p w:rsidRPr="00CD7F12" w:rsidR="006374E9" w:rsidP="00813853" w:rsidRDefault="00002260" w14:paraId="5F56DB65" w14:textId="11826DF1">
            <w:pPr>
              <w:spacing w:after="0"/>
              <w:jc w:val="center"/>
              <w:rPr>
                <w:rStyle w:val="IntenseEmphasis"/>
                <w:rFonts w:eastAsia="Calibri"/>
                <w:sz w:val="18"/>
                <w:szCs w:val="18"/>
                <w:lang w:val="en-US"/>
              </w:rPr>
            </w:pPr>
            <w:r w:rsidRPr="00CD7F12">
              <w:rPr>
                <w:rStyle w:val="IntenseEmphasis"/>
                <w:rFonts w:eastAsia="Calibri"/>
                <w:sz w:val="18"/>
                <w:szCs w:val="18"/>
                <w:lang w:val="en-US"/>
              </w:rPr>
              <w:t xml:space="preserve">Value X, means of verification </w:t>
            </w:r>
          </w:p>
        </w:tc>
      </w:tr>
      <w:tr w:rsidRPr="00CD7F12" w:rsidR="006374E9" w:rsidTr="002C1D97" w14:paraId="124B0E7A" w14:textId="77777777">
        <w:trPr>
          <w:trHeight w:val="300"/>
        </w:trPr>
        <w:tc>
          <w:tcPr>
            <w:tcW w:w="1254" w:type="pct"/>
            <w:tcMar>
              <w:left w:w="105" w:type="dxa"/>
              <w:right w:w="105" w:type="dxa"/>
            </w:tcMar>
          </w:tcPr>
          <w:p w:rsidRPr="00CD7F12" w:rsidR="006374E9" w:rsidP="00002260" w:rsidRDefault="00002260" w14:paraId="0085792E" w14:textId="704891EC">
            <w:pPr>
              <w:spacing w:after="0"/>
              <w:jc w:val="center"/>
              <w:rPr>
                <w:rFonts w:eastAsia="Calibri" w:cs="Open Sans"/>
                <w:sz w:val="18"/>
                <w:szCs w:val="18"/>
              </w:rPr>
            </w:pPr>
            <w:r w:rsidRPr="00CD7F12">
              <w:rPr>
                <w:rFonts w:eastAsia="Calibri" w:cs="Open Sans"/>
                <w:color w:val="000000" w:themeColor="text1"/>
                <w:sz w:val="18"/>
                <w:szCs w:val="18"/>
              </w:rPr>
              <w:t>Technical KPI 2</w:t>
            </w:r>
          </w:p>
        </w:tc>
        <w:tc>
          <w:tcPr>
            <w:tcW w:w="3746" w:type="pct"/>
            <w:tcMar>
              <w:left w:w="105" w:type="dxa"/>
              <w:right w:w="105" w:type="dxa"/>
            </w:tcMar>
            <w:vAlign w:val="center"/>
          </w:tcPr>
          <w:p w:rsidRPr="00CD7F12" w:rsidR="006374E9" w:rsidP="00CD7F12" w:rsidRDefault="00CD7F12" w14:paraId="1B86828D" w14:textId="6E207F5F">
            <w:pPr>
              <w:spacing w:after="0"/>
              <w:jc w:val="center"/>
              <w:rPr>
                <w:rStyle w:val="IntenseEmphasis"/>
                <w:rFonts w:eastAsia="Calibri"/>
                <w:sz w:val="18"/>
                <w:szCs w:val="18"/>
                <w:lang w:val="en-US"/>
              </w:rPr>
            </w:pPr>
            <w:r w:rsidRPr="00CD7F12">
              <w:rPr>
                <w:rStyle w:val="IntenseEmphasis"/>
                <w:rFonts w:eastAsia="Calibri"/>
                <w:sz w:val="18"/>
                <w:szCs w:val="18"/>
                <w:lang w:val="en-US"/>
              </w:rPr>
              <w:t>Value X, means of verification</w:t>
            </w:r>
          </w:p>
        </w:tc>
      </w:tr>
      <w:tr w:rsidRPr="00CD7F12" w:rsidR="006374E9" w:rsidTr="002C1D97" w14:paraId="6BFCEAAA" w14:textId="77777777">
        <w:trPr>
          <w:trHeight w:val="300"/>
        </w:trPr>
        <w:tc>
          <w:tcPr>
            <w:tcW w:w="1254" w:type="pct"/>
            <w:tcMar>
              <w:left w:w="105" w:type="dxa"/>
              <w:right w:w="105" w:type="dxa"/>
            </w:tcMar>
          </w:tcPr>
          <w:p w:rsidRPr="00CD7F12" w:rsidR="006374E9" w:rsidP="00002260" w:rsidRDefault="00002260" w14:paraId="64772696" w14:textId="1283A2F0">
            <w:pPr>
              <w:spacing w:after="0"/>
              <w:jc w:val="center"/>
              <w:rPr>
                <w:rFonts w:eastAsia="Calibri" w:cs="Open Sans"/>
                <w:sz w:val="18"/>
                <w:szCs w:val="18"/>
              </w:rPr>
            </w:pPr>
            <w:r w:rsidRPr="00CD7F12">
              <w:rPr>
                <w:rFonts w:eastAsia="Calibri" w:cs="Open Sans"/>
                <w:color w:val="000000" w:themeColor="text1"/>
                <w:sz w:val="18"/>
                <w:szCs w:val="18"/>
              </w:rPr>
              <w:t>Technical KPI 3</w:t>
            </w:r>
          </w:p>
        </w:tc>
        <w:tc>
          <w:tcPr>
            <w:tcW w:w="3746" w:type="pct"/>
            <w:tcMar>
              <w:left w:w="105" w:type="dxa"/>
              <w:right w:w="105" w:type="dxa"/>
            </w:tcMar>
            <w:vAlign w:val="center"/>
          </w:tcPr>
          <w:p w:rsidRPr="00CD7F12" w:rsidR="006374E9" w:rsidP="00CD7F12" w:rsidRDefault="00CD7F12" w14:paraId="4A103CE5" w14:textId="6FC35752">
            <w:pPr>
              <w:spacing w:after="0"/>
              <w:jc w:val="center"/>
              <w:rPr>
                <w:rStyle w:val="IntenseEmphasis"/>
                <w:rFonts w:eastAsia="Calibri"/>
                <w:sz w:val="18"/>
                <w:szCs w:val="18"/>
                <w:lang w:val="en-US"/>
              </w:rPr>
            </w:pPr>
            <w:r w:rsidRPr="00CD7F12">
              <w:rPr>
                <w:rStyle w:val="IntenseEmphasis"/>
                <w:rFonts w:eastAsia="Calibri"/>
                <w:sz w:val="18"/>
                <w:szCs w:val="18"/>
                <w:lang w:val="en-US"/>
              </w:rPr>
              <w:t>Value X, means of verification</w:t>
            </w:r>
          </w:p>
        </w:tc>
      </w:tr>
    </w:tbl>
    <w:p w:rsidRPr="00CD7F12" w:rsidR="0002048D" w:rsidP="0002048D" w:rsidRDefault="0002048D" w14:paraId="39D9A1D3" w14:textId="77777777">
      <w:pPr>
        <w:spacing w:after="0"/>
        <w:rPr>
          <w:rFonts w:eastAsia="Calibri" w:cs="Open Sans"/>
          <w:color w:val="000000" w:themeColor="text1"/>
        </w:rPr>
      </w:pPr>
    </w:p>
    <w:p w:rsidRPr="00CD7F12" w:rsidR="0002048D" w:rsidP="0002048D" w:rsidRDefault="0002048D" w14:paraId="6D21F1E4" w14:textId="77777777">
      <w:pPr>
        <w:spacing w:after="0"/>
        <w:rPr>
          <w:rFonts w:eastAsia="Calibri" w:cs="Open Sans"/>
          <w:color w:val="000000" w:themeColor="text1"/>
        </w:rPr>
      </w:pPr>
    </w:p>
    <w:p w:rsidRPr="00CD7F12" w:rsidR="0002048D" w:rsidP="0002048D" w:rsidRDefault="0002048D" w14:paraId="4A49BAA7" w14:textId="77777777">
      <w:pPr>
        <w:spacing w:after="0"/>
        <w:rPr>
          <w:rFonts w:eastAsia="Calibri" w:cs="Open Sans"/>
          <w:color w:val="000000" w:themeColor="text1"/>
        </w:rPr>
      </w:pPr>
    </w:p>
    <w:p w:rsidRPr="00CD7F12" w:rsidR="0002048D" w:rsidP="0002048D" w:rsidRDefault="0002048D" w14:paraId="3C934D07" w14:textId="007CD1F3">
      <w:pPr>
        <w:pStyle w:val="Heading1"/>
        <w:rPr>
          <w:rFonts w:eastAsia="Calibri" w:cs="Open Sans"/>
        </w:rPr>
      </w:pPr>
      <w:bookmarkStart w:name="_Toc190945479" w:id="22"/>
      <w:bookmarkStart w:name="_Toc196299339" w:id="23"/>
      <w:bookmarkStart w:name="_Toc224846545" w:id="24"/>
      <w:r w:rsidRPr="00CD7F12">
        <w:rPr>
          <w:rFonts w:eastAsia="Calibri" w:cs="Open Sans"/>
        </w:rPr>
        <w:t>IMPACT (</w:t>
      </w:r>
      <w:r w:rsidRPr="00CD7F12" w:rsidR="004A6DAB">
        <w:rPr>
          <w:rFonts w:eastAsia="Calibri" w:cs="Open Sans"/>
        </w:rPr>
        <w:t>iNDICATIVELY</w:t>
      </w:r>
      <w:r w:rsidRPr="00CD7F12" w:rsidDel="00135FAA" w:rsidR="004A6DAB">
        <w:rPr>
          <w:rFonts w:eastAsia="Calibri" w:cs="Open Sans"/>
        </w:rPr>
        <w:t xml:space="preserve"> </w:t>
      </w:r>
      <w:r w:rsidRPr="00CD7F12">
        <w:rPr>
          <w:rFonts w:eastAsia="Calibri" w:cs="Open Sans"/>
        </w:rPr>
        <w:t>2 PAGES)</w:t>
      </w:r>
      <w:bookmarkEnd w:id="22"/>
      <w:bookmarkEnd w:id="23"/>
      <w:bookmarkEnd w:id="24"/>
    </w:p>
    <w:p w:rsidRPr="00CD7F12" w:rsidR="0002048D" w:rsidP="00BD3AD1" w:rsidRDefault="006478E9" w14:paraId="79FEDF4E" w14:textId="014DD11F">
      <w:pPr>
        <w:pStyle w:val="Heading2"/>
        <w:rPr>
          <w:rFonts w:eastAsia="Calibri" w:cs="Open Sans"/>
        </w:rPr>
      </w:pPr>
      <w:bookmarkStart w:name="_Toc224846546" w:id="25"/>
      <w:r w:rsidRPr="00CD7F12">
        <w:rPr>
          <w:rFonts w:eastAsia="Calibri" w:cs="Open Sans"/>
          <w:lang w:val="en-GB"/>
        </w:rPr>
        <w:t>Market potential and exploitation strategy</w:t>
      </w:r>
      <w:bookmarkEnd w:id="25"/>
    </w:p>
    <w:p w:rsidRPr="00CD7F12" w:rsidR="00CD0161" w:rsidP="00CD0161" w:rsidRDefault="00CD0161" w14:paraId="043F0EE8" w14:textId="77777777">
      <w:pPr>
        <w:pStyle w:val="NormalWeb"/>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Describe the expected exploitation of the proposed solution after the completion of the pilot.</w:t>
      </w:r>
    </w:p>
    <w:p w:rsidRPr="00CD7F12" w:rsidR="00CD0161" w:rsidP="00CD0161" w:rsidRDefault="00CD0161" w14:paraId="022B9D32" w14:textId="77777777">
      <w:pPr>
        <w:pStyle w:val="NormalWeb"/>
        <w:spacing w:beforeAutospacing="0" w:after="0" w:afterAutospacing="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Applicants should explain:</w:t>
      </w:r>
    </w:p>
    <w:p w:rsidRPr="00CD7F12" w:rsidR="00CD0161" w:rsidP="00CD0161" w:rsidRDefault="00CD0161" w14:paraId="5E3A4281" w14:textId="77777777">
      <w:pPr>
        <w:pStyle w:val="NormalWeb"/>
        <w:numPr>
          <w:ilvl w:val="0"/>
          <w:numId w:val="27"/>
        </w:numPr>
        <w:spacing w:beforeAutospacing="0" w:after="0" w:afterAutospacing="0" w:line="240" w:lineRule="auto"/>
        <w:ind w:left="357" w:hanging="357"/>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value proposition of the developed solution</w:t>
      </w:r>
    </w:p>
    <w:p w:rsidRPr="00CD7F12" w:rsidR="00CD0161" w:rsidP="00CD0161" w:rsidRDefault="00CD0161" w14:paraId="7C1649AB" w14:textId="77777777">
      <w:pPr>
        <w:pStyle w:val="NormalWeb"/>
        <w:numPr>
          <w:ilvl w:val="0"/>
          <w:numId w:val="27"/>
        </w:numPr>
        <w:spacing w:beforeAutospacing="0" w:after="0" w:afterAutospacing="0" w:line="240" w:lineRule="auto"/>
        <w:ind w:left="357" w:hanging="357"/>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target market segments or industrial users</w:t>
      </w:r>
    </w:p>
    <w:p w:rsidRPr="00CD7F12" w:rsidR="00CD0161" w:rsidP="00CD0161" w:rsidRDefault="00CD0161" w14:paraId="7E153129" w14:textId="77777777">
      <w:pPr>
        <w:pStyle w:val="NormalWeb"/>
        <w:numPr>
          <w:ilvl w:val="0"/>
          <w:numId w:val="27"/>
        </w:numPr>
        <w:spacing w:beforeAutospacing="0" w:after="0" w:afterAutospacing="0" w:line="240" w:lineRule="auto"/>
        <w:ind w:left="357" w:hanging="357"/>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commercialization strategy or pathway to market</w:t>
      </w:r>
    </w:p>
    <w:p w:rsidRPr="00CD7F12" w:rsidR="00CD0161" w:rsidP="00CD0161" w:rsidRDefault="00CD0161" w14:paraId="0E0BDE78" w14:textId="77777777">
      <w:pPr>
        <w:pStyle w:val="NormalWeb"/>
        <w:numPr>
          <w:ilvl w:val="0"/>
          <w:numId w:val="27"/>
        </w:numPr>
        <w:spacing w:beforeAutospacing="0" w:after="0" w:afterAutospacing="0" w:line="240" w:lineRule="auto"/>
        <w:ind w:left="357" w:hanging="357"/>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expected products, services, or technological capabilities resulting from the pilot</w:t>
      </w:r>
    </w:p>
    <w:p w:rsidRPr="00CD7F12" w:rsidR="00CD0161" w:rsidP="00CD0161" w:rsidRDefault="00CD0161" w14:paraId="78625CB6" w14:textId="77777777">
      <w:pPr>
        <w:pStyle w:val="NormalWeb"/>
        <w:numPr>
          <w:ilvl w:val="0"/>
          <w:numId w:val="27"/>
        </w:numPr>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intellectual property (IPR) strategy, including ownership of results and potential protection mechanisms (e.g., patents, trade secrets, licensing agreements)</w:t>
      </w:r>
    </w:p>
    <w:p w:rsidRPr="00CD7F12" w:rsidR="0002048D" w:rsidP="0002048D" w:rsidRDefault="0002048D" w14:paraId="5CAC902E" w14:textId="77777777">
      <w:pPr>
        <w:spacing w:after="0"/>
        <w:rPr>
          <w:rFonts w:eastAsia="Calibri" w:cs="Open Sans"/>
          <w:color w:val="000000" w:themeColor="text1"/>
        </w:rPr>
      </w:pPr>
      <w:r w:rsidRPr="00CD7F12">
        <w:rPr>
          <w:rFonts w:eastAsia="Calibri" w:cs="Open Sans"/>
          <w:color w:val="000000" w:themeColor="text1"/>
        </w:rPr>
        <w:t>Text style to be used</w:t>
      </w:r>
    </w:p>
    <w:p w:rsidRPr="00CD7F12" w:rsidR="0002048D" w:rsidP="0002048D" w:rsidRDefault="0002048D" w14:paraId="6324143E" w14:textId="77777777">
      <w:pPr>
        <w:spacing w:after="0"/>
        <w:rPr>
          <w:rFonts w:eastAsia="Calibri" w:cs="Open Sans"/>
          <w:color w:val="000000" w:themeColor="text1"/>
        </w:rPr>
      </w:pPr>
    </w:p>
    <w:p w:rsidRPr="00252481" w:rsidR="0002048D" w:rsidP="003E29F6" w:rsidRDefault="00D3233C" w14:paraId="64BAA8E2" w14:textId="43081B2B">
      <w:pPr>
        <w:pStyle w:val="Heading2"/>
        <w:rPr>
          <w:rStyle w:val="IntenseEmphasis"/>
          <w:rFonts w:cs="Open Sans"/>
          <w:i w:val="0"/>
          <w:iCs w:val="0"/>
          <w:lang w:val="en-GB"/>
        </w:rPr>
      </w:pPr>
      <w:bookmarkStart w:name="_Toc224846547" w:id="26"/>
      <w:r w:rsidRPr="00252481">
        <w:rPr>
          <w:rStyle w:val="IntenseEmphasis"/>
          <w:rFonts w:cs="Open Sans"/>
          <w:i w:val="0"/>
          <w:iCs w:val="0"/>
          <w:lang w:val="en-GB"/>
        </w:rPr>
        <w:t>Impact and scalability</w:t>
      </w:r>
      <w:bookmarkEnd w:id="26"/>
    </w:p>
    <w:p w:rsidRPr="00CD7F12" w:rsidR="00D3233C" w:rsidP="00D3233C" w:rsidRDefault="00D3233C" w14:paraId="1C225E66" w14:textId="77777777">
      <w:pPr>
        <w:pStyle w:val="NormalWeb"/>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Describe the expected impact of the proposed pilot on industrial operations and its potential for wider adoption.</w:t>
      </w:r>
    </w:p>
    <w:p w:rsidRPr="00CD7F12" w:rsidR="00D3233C" w:rsidP="00D3233C" w:rsidRDefault="00D3233C" w14:paraId="6D8C2586" w14:textId="77777777">
      <w:pPr>
        <w:pStyle w:val="NormalWeb"/>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Applicants should explain:</w:t>
      </w:r>
    </w:p>
    <w:p w:rsidRPr="00CD7F12" w:rsidR="00F10437" w:rsidP="00F10437" w:rsidRDefault="00D3233C" w14:paraId="54E2C111" w14:textId="77777777">
      <w:pPr>
        <w:pStyle w:val="NormalWeb"/>
        <w:numPr>
          <w:ilvl w:val="0"/>
          <w:numId w:val="29"/>
        </w:numPr>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operational benefits expected for the use case provider (e.g., safety improvements, efficiency gains, productivity increases)</w:t>
      </w:r>
      <w:r w:rsidRPr="00CD7F12" w:rsidR="00F10437">
        <w:rPr>
          <w:rFonts w:ascii="Open Sans" w:hAnsi="Open Sans" w:eastAsia="Calibri" w:cs="Open Sans"/>
          <w:i/>
          <w:iCs/>
          <w:color w:val="A7A8E0" w:themeColor="accent1"/>
          <w:lang w:val="en-US"/>
        </w:rPr>
        <w:t>, supported by measurable indicators or KPIs</w:t>
      </w:r>
    </w:p>
    <w:p w:rsidRPr="00CD7F12" w:rsidR="00D3233C" w:rsidP="00D3233C" w:rsidRDefault="00D3233C" w14:paraId="74D29D6E" w14:textId="77777777">
      <w:pPr>
        <w:pStyle w:val="NormalWeb"/>
        <w:numPr>
          <w:ilvl w:val="0"/>
          <w:numId w:val="29"/>
        </w:numPr>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potential applicability of the solution beyond the selected pilot</w:t>
      </w:r>
    </w:p>
    <w:p w:rsidRPr="00CD7F12" w:rsidR="00D3233C" w:rsidP="00D3233C" w:rsidRDefault="00D3233C" w14:paraId="4EEE701C" w14:textId="77777777">
      <w:pPr>
        <w:pStyle w:val="NormalWeb"/>
        <w:numPr>
          <w:ilvl w:val="0"/>
          <w:numId w:val="29"/>
        </w:numPr>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relevance of the solution for European industrial competitiveness or robotics innovation</w:t>
      </w:r>
    </w:p>
    <w:p w:rsidRPr="00CD7F12" w:rsidR="00D3233C" w:rsidP="00ED12DA" w:rsidRDefault="00D3233C" w14:paraId="087CA152" w14:textId="4DB8BE1A">
      <w:pPr>
        <w:pStyle w:val="NormalWeb"/>
        <w:numPr>
          <w:ilvl w:val="0"/>
          <w:numId w:val="29"/>
        </w:numPr>
        <w:spacing w:after="0"/>
        <w:rPr>
          <w:rFonts w:ascii="Open Sans" w:hAnsi="Open Sans" w:eastAsia="Calibri" w:cs="Open Sans"/>
          <w:i/>
          <w:iCs/>
          <w:color w:val="A7A8E0" w:themeColor="accent1"/>
          <w:lang w:val="en-US"/>
        </w:rPr>
      </w:pPr>
      <w:r w:rsidRPr="00CD7F12">
        <w:rPr>
          <w:rFonts w:ascii="Open Sans" w:hAnsi="Open Sans" w:eastAsia="Calibri" w:cs="Open Sans"/>
          <w:i/>
          <w:iCs/>
          <w:color w:val="A7A8E0" w:themeColor="accent1"/>
          <w:lang w:val="en-US"/>
        </w:rPr>
        <w:t>the potential economic and societal benefits of the proposed solution</w:t>
      </w:r>
      <w:r w:rsidRPr="00CD7F12" w:rsidR="005B5836">
        <w:rPr>
          <w:rFonts w:ascii="Open Sans" w:hAnsi="Open Sans" w:eastAsia="Calibri" w:cs="Open Sans"/>
          <w:i/>
          <w:iCs/>
          <w:color w:val="A7A8E0" w:themeColor="accent1"/>
          <w:lang w:val="en-US"/>
        </w:rPr>
        <w:t>,</w:t>
      </w:r>
      <w:r w:rsidRPr="00CD7F12">
        <w:rPr>
          <w:rFonts w:ascii="Open Sans" w:hAnsi="Open Sans" w:eastAsia="Calibri" w:cs="Open Sans"/>
          <w:i/>
          <w:iCs/>
          <w:color w:val="A7A8E0" w:themeColor="accent1"/>
          <w:lang w:val="en-US"/>
        </w:rPr>
        <w:t xml:space="preserve"> </w:t>
      </w:r>
      <w:r w:rsidRPr="00CD7F12" w:rsidR="00887D3D">
        <w:rPr>
          <w:rFonts w:ascii="Open Sans" w:hAnsi="Open Sans" w:eastAsia="Calibri" w:cs="Open Sans"/>
          <w:i/>
          <w:iCs/>
          <w:color w:val="A7A8E0" w:themeColor="accent1"/>
          <w:lang w:val="en-GB"/>
        </w:rPr>
        <w:t>supported where possible by measurable indicators or KPIs.</w:t>
      </w:r>
    </w:p>
    <w:p w:rsidRPr="00CD7F12" w:rsidR="005B5836" w:rsidP="005B5836" w:rsidRDefault="005B5836" w14:paraId="6A70860A" w14:textId="77777777">
      <w:pPr>
        <w:spacing w:after="0"/>
        <w:rPr>
          <w:rFonts w:eastAsia="Calibri" w:cs="Open Sans"/>
          <w:color w:val="000000" w:themeColor="text1"/>
        </w:rPr>
      </w:pPr>
      <w:r w:rsidRPr="00CD7F12">
        <w:rPr>
          <w:rFonts w:eastAsia="Calibri" w:cs="Open Sans"/>
          <w:color w:val="000000" w:themeColor="text1"/>
        </w:rPr>
        <w:t>Text style to be used</w:t>
      </w:r>
    </w:p>
    <w:p w:rsidRPr="00CD7F12" w:rsidR="00D3233C" w:rsidP="00D3233C" w:rsidRDefault="00D3233C" w14:paraId="0D9AF48E" w14:textId="77777777">
      <w:pPr>
        <w:rPr>
          <w:rFonts w:cs="Open Sans"/>
          <w:lang w:val="en-US"/>
        </w:rPr>
      </w:pPr>
    </w:p>
    <w:p w:rsidRPr="00CD7F12" w:rsidR="00D3233C" w:rsidP="006B5492" w:rsidRDefault="006B5492" w14:paraId="59B45E17" w14:textId="59A8203A">
      <w:pPr>
        <w:spacing w:after="160"/>
        <w:jc w:val="left"/>
        <w:rPr>
          <w:rFonts w:cs="Open Sans"/>
        </w:rPr>
      </w:pPr>
      <w:r w:rsidRPr="00CD7F12">
        <w:rPr>
          <w:rFonts w:cs="Open Sans"/>
        </w:rPr>
        <w:br w:type="page"/>
      </w:r>
    </w:p>
    <w:p w:rsidRPr="00CD7F12" w:rsidR="0018430E" w:rsidP="0018430E" w:rsidRDefault="0018430E" w14:paraId="6E66A8FA" w14:textId="7798FFED">
      <w:pPr>
        <w:pStyle w:val="Heading1"/>
        <w:rPr>
          <w:rFonts w:eastAsia="Calibri" w:cs="Open Sans"/>
        </w:rPr>
      </w:pPr>
      <w:bookmarkStart w:name="_Toc190945482" w:id="27"/>
      <w:bookmarkStart w:name="_Toc196299341" w:id="28"/>
      <w:bookmarkStart w:name="_Toc224235446" w:id="29"/>
      <w:bookmarkStart w:name="_Toc224846548" w:id="30"/>
      <w:bookmarkStart w:name="_Toc190945485" w:id="31"/>
      <w:r w:rsidRPr="00CD7F12">
        <w:rPr>
          <w:rFonts w:eastAsia="Calibri" w:cs="Open Sans"/>
        </w:rPr>
        <w:t>PROJECT IMPLEMENTATION PLAN (</w:t>
      </w:r>
      <w:r w:rsidRPr="00CD7F12" w:rsidR="004A6DAB">
        <w:rPr>
          <w:rFonts w:eastAsia="Calibri" w:cs="Open Sans"/>
        </w:rPr>
        <w:t>iNDICATIVELY</w:t>
      </w:r>
      <w:r w:rsidRPr="00CD7F12" w:rsidDel="00135FAA" w:rsidR="004A6DAB">
        <w:rPr>
          <w:rFonts w:eastAsia="Calibri" w:cs="Open Sans"/>
        </w:rPr>
        <w:t xml:space="preserve"> </w:t>
      </w:r>
      <w:r w:rsidRPr="00CD7F12">
        <w:rPr>
          <w:rFonts w:eastAsia="Calibri" w:cs="Open Sans"/>
        </w:rPr>
        <w:t>3 PAGES)</w:t>
      </w:r>
      <w:bookmarkEnd w:id="27"/>
      <w:bookmarkEnd w:id="28"/>
      <w:bookmarkEnd w:id="29"/>
      <w:bookmarkEnd w:id="30"/>
    </w:p>
    <w:p w:rsidRPr="00CD7F12" w:rsidR="0018430E" w:rsidP="0018430E" w:rsidRDefault="0018430E" w14:paraId="736D74FB" w14:textId="77777777">
      <w:pPr>
        <w:pStyle w:val="NormalWeb"/>
        <w:spacing w:after="0"/>
        <w:jc w:val="both"/>
        <w:rPr>
          <w:rStyle w:val="IntenseEmphasis"/>
          <w:rFonts w:ascii="Open Sans" w:hAnsi="Open Sans" w:eastAsia="Calibri" w:cs="Open Sans"/>
          <w:lang w:val="en-GB"/>
        </w:rPr>
      </w:pPr>
      <w:bookmarkStart w:name="_Toc224235447" w:id="32"/>
      <w:bookmarkEnd w:id="32"/>
      <w:r w:rsidRPr="00CD7F12">
        <w:rPr>
          <w:rStyle w:val="IntenseEmphasis"/>
          <w:rFonts w:ascii="Open Sans" w:hAnsi="Open Sans" w:eastAsia="Calibri" w:cs="Open Sans"/>
          <w:lang w:val="en-GB"/>
        </w:rPr>
        <w:t xml:space="preserve">Make sure to </w:t>
      </w:r>
      <w:proofErr w:type="gramStart"/>
      <w:r w:rsidRPr="00CD7F12">
        <w:rPr>
          <w:rStyle w:val="IntenseEmphasis"/>
          <w:rFonts w:ascii="Open Sans" w:hAnsi="Open Sans" w:eastAsia="Calibri" w:cs="Open Sans"/>
          <w:lang w:val="en-GB"/>
        </w:rPr>
        <w:t>take into account</w:t>
      </w:r>
      <w:proofErr w:type="gramEnd"/>
      <w:r w:rsidRPr="00CD7F12">
        <w:rPr>
          <w:rStyle w:val="IntenseEmphasis"/>
          <w:rFonts w:ascii="Open Sans" w:hAnsi="Open Sans" w:eastAsia="Calibri" w:cs="Open Sans"/>
          <w:lang w:val="en-GB"/>
        </w:rPr>
        <w:t xml:space="preserve"> that the OC2 activities have three Sprints namely:</w:t>
      </w:r>
    </w:p>
    <w:p w:rsidRPr="00CD7F12" w:rsidR="0018430E" w:rsidP="0018430E" w:rsidRDefault="0018430E" w14:paraId="492DAC42" w14:textId="77777777">
      <w:pPr>
        <w:pStyle w:val="NormalWeb"/>
        <w:numPr>
          <w:ilvl w:val="0"/>
          <w:numId w:val="13"/>
        </w:numPr>
        <w:spacing w:before="100" w:after="0" w:line="240" w:lineRule="auto"/>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 xml:space="preserve">REQUIREMENTS (2 months), </w:t>
      </w:r>
    </w:p>
    <w:p w:rsidRPr="00CD7F12" w:rsidR="0018430E" w:rsidP="0018430E" w:rsidRDefault="0018430E" w14:paraId="7836292E" w14:textId="601497F4">
      <w:pPr>
        <w:pStyle w:val="NormalWeb"/>
        <w:numPr>
          <w:ilvl w:val="0"/>
          <w:numId w:val="13"/>
        </w:numPr>
        <w:spacing w:before="100" w:after="0" w:line="240" w:lineRule="auto"/>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 xml:space="preserve">DEPLOYMENT &amp; DEVELOPMENT (6 months) </w:t>
      </w:r>
    </w:p>
    <w:p w:rsidRPr="00CD7F12" w:rsidR="0018430E" w:rsidP="0018430E" w:rsidRDefault="0018430E" w14:paraId="50D6B54F" w14:textId="77777777">
      <w:pPr>
        <w:pStyle w:val="NormalWeb"/>
        <w:numPr>
          <w:ilvl w:val="0"/>
          <w:numId w:val="13"/>
        </w:numPr>
        <w:spacing w:before="100" w:after="0" w:line="240" w:lineRule="auto"/>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 xml:space="preserve">VALIDATION (2 months). </w:t>
      </w:r>
    </w:p>
    <w:p w:rsidRPr="00CD7F12" w:rsidR="0018430E" w:rsidP="0018430E" w:rsidRDefault="0018430E" w14:paraId="57F66B3E" w14:textId="77777777">
      <w:pPr>
        <w:pStyle w:val="NormalWeb"/>
        <w:spacing w:after="0"/>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 xml:space="preserve">Describe the activities that will take place in your project from the technical point of view. </w:t>
      </w:r>
    </w:p>
    <w:p w:rsidRPr="00CD7F12" w:rsidR="0018430E" w:rsidP="0018430E" w:rsidRDefault="0018430E" w14:paraId="237D17AC" w14:textId="77777777">
      <w:pPr>
        <w:pStyle w:val="NormalWeb"/>
        <w:spacing w:after="0"/>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Break down your work in tasks per sprint and provide timing of the different activities and components.  This section should answer the question “how are we going to implement the project to reach the defined objectives?”</w:t>
      </w:r>
    </w:p>
    <w:p w:rsidRPr="00CD7F12" w:rsidR="009D392F" w:rsidP="0018430E" w:rsidRDefault="009D392F" w14:paraId="761931E0" w14:textId="65DC7195">
      <w:pPr>
        <w:pStyle w:val="NormalWeb"/>
        <w:spacing w:after="0"/>
        <w:jc w:val="both"/>
        <w:rPr>
          <w:rFonts w:ascii="Open Sans" w:hAnsi="Open Sans" w:eastAsia="Calibri" w:cs="Open Sans"/>
          <w:i/>
          <w:iCs/>
          <w:color w:val="A7A8E0" w:themeColor="accent1"/>
          <w:lang w:val="en-GB"/>
        </w:rPr>
      </w:pPr>
      <w:proofErr w:type="gramStart"/>
      <w:r w:rsidRPr="00CD7F12">
        <w:rPr>
          <w:rStyle w:val="IntenseEmphasis"/>
          <w:rFonts w:ascii="Open Sans" w:hAnsi="Open Sans" w:eastAsia="Calibri" w:cs="Open Sans"/>
          <w:lang w:val="en-GB"/>
        </w:rPr>
        <w:t>Take into account</w:t>
      </w:r>
      <w:proofErr w:type="gramEnd"/>
      <w:r w:rsidRPr="00CD7F12">
        <w:rPr>
          <w:rStyle w:val="IntenseEmphasis"/>
          <w:rFonts w:ascii="Open Sans" w:hAnsi="Open Sans" w:eastAsia="Calibri" w:cs="Open Sans"/>
          <w:lang w:val="en-GB"/>
        </w:rPr>
        <w:t xml:space="preserve"> the KPIs listed in section </w:t>
      </w:r>
      <w:r w:rsidRPr="00CD7F12" w:rsidR="002F71C0">
        <w:rPr>
          <w:rStyle w:val="IntenseEmphasis"/>
          <w:rFonts w:ascii="Open Sans" w:hAnsi="Open Sans" w:eastAsia="Calibri" w:cs="Open Sans"/>
          <w:lang w:val="en-GB"/>
        </w:rPr>
        <w:t>7.</w:t>
      </w:r>
      <w:r w:rsidRPr="00CD7F12" w:rsidR="00CD6DF7">
        <w:rPr>
          <w:rStyle w:val="IntenseEmphasis"/>
          <w:rFonts w:ascii="Open Sans" w:hAnsi="Open Sans" w:eastAsia="Calibri" w:cs="Open Sans"/>
          <w:lang w:val="en-GB"/>
        </w:rPr>
        <w:t xml:space="preserve">2 in </w:t>
      </w:r>
      <w:r w:rsidRPr="00CD7F12" w:rsidR="00DA4EB2">
        <w:rPr>
          <w:rStyle w:val="IntenseEmphasis"/>
          <w:rFonts w:ascii="Open Sans" w:hAnsi="Open Sans" w:eastAsia="Calibri" w:cs="Open Sans"/>
          <w:lang w:val="en-GB"/>
        </w:rPr>
        <w:t xml:space="preserve">Annex </w:t>
      </w:r>
      <w:r w:rsidRPr="00CD7F12" w:rsidR="00C70DD3">
        <w:rPr>
          <w:rStyle w:val="IntenseEmphasis"/>
          <w:rFonts w:ascii="Open Sans" w:hAnsi="Open Sans" w:eastAsia="Calibri" w:cs="Open Sans"/>
          <w:lang w:val="en-GB"/>
        </w:rPr>
        <w:t>1.2 G</w:t>
      </w:r>
      <w:r w:rsidRPr="00CD7F12" w:rsidR="00CD6DF7">
        <w:rPr>
          <w:rStyle w:val="IntenseEmphasis"/>
          <w:rFonts w:ascii="Open Sans" w:hAnsi="Open Sans" w:eastAsia="Calibri" w:cs="Open Sans"/>
          <w:lang w:val="en-GB"/>
        </w:rPr>
        <w:t xml:space="preserve">uidelines for </w:t>
      </w:r>
      <w:r w:rsidRPr="00CD7F12" w:rsidR="00C70DD3">
        <w:rPr>
          <w:rStyle w:val="IntenseEmphasis"/>
          <w:rFonts w:ascii="Open Sans" w:hAnsi="Open Sans" w:eastAsia="Calibri" w:cs="Open Sans"/>
          <w:lang w:val="en-GB"/>
        </w:rPr>
        <w:t>A</w:t>
      </w:r>
      <w:r w:rsidRPr="00CD7F12" w:rsidR="00CD6DF7">
        <w:rPr>
          <w:rStyle w:val="IntenseEmphasis"/>
          <w:rFonts w:ascii="Open Sans" w:hAnsi="Open Sans" w:eastAsia="Calibri" w:cs="Open Sans"/>
          <w:lang w:val="en-GB"/>
        </w:rPr>
        <w:t>pplicants</w:t>
      </w:r>
    </w:p>
    <w:p w:rsidRPr="00CD7F12" w:rsidR="0018430E" w:rsidP="0018430E" w:rsidRDefault="0018430E" w14:paraId="1101D56A" w14:textId="77777777">
      <w:pPr>
        <w:pStyle w:val="NormalWeb"/>
        <w:spacing w:after="0"/>
        <w:rPr>
          <w:rFonts w:ascii="Open Sans" w:hAnsi="Open Sans" w:eastAsia="Calibri" w:cs="Open Sans"/>
          <w:color w:val="000000" w:themeColor="text1"/>
          <w:sz w:val="22"/>
          <w:szCs w:val="22"/>
          <w:lang w:val="en-GB"/>
        </w:rPr>
      </w:pPr>
      <w:r w:rsidRPr="00CD7F12">
        <w:rPr>
          <w:rFonts w:ascii="Open Sans" w:hAnsi="Open Sans" w:eastAsia="Calibri" w:cs="Open Sans"/>
          <w:color w:val="000000" w:themeColor="text1"/>
          <w:sz w:val="22"/>
          <w:szCs w:val="22"/>
          <w:lang w:val="en-GB"/>
        </w:rPr>
        <w:t>Text style to be used</w:t>
      </w:r>
    </w:p>
    <w:tbl>
      <w:tblPr>
        <w:tblW w:w="9758"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ayout w:type="fixed"/>
        <w:tblCellMar>
          <w:left w:w="0" w:type="dxa"/>
          <w:right w:w="0" w:type="dxa"/>
        </w:tblCellMar>
        <w:tblLook w:val="0600" w:firstRow="0" w:lastRow="0" w:firstColumn="0" w:lastColumn="0" w:noHBand="1" w:noVBand="1"/>
      </w:tblPr>
      <w:tblGrid>
        <w:gridCol w:w="9758"/>
      </w:tblGrid>
      <w:tr w:rsidRPr="00CD7F12" w:rsidR="00253E4D" w:rsidTr="00253E4D" w14:paraId="51AEDB5E" w14:textId="77777777">
        <w:trPr>
          <w:trHeight w:val="208"/>
          <w:tblHeader/>
        </w:trPr>
        <w:tc>
          <w:tcPr>
            <w:tcW w:w="9758" w:type="dxa"/>
            <w:shd w:val="clear" w:color="auto" w:fill="C8CAE7"/>
            <w:tcMar>
              <w:top w:w="144" w:type="dxa"/>
              <w:left w:w="144" w:type="dxa"/>
              <w:bottom w:w="144" w:type="dxa"/>
              <w:right w:w="144" w:type="dxa"/>
            </w:tcMar>
          </w:tcPr>
          <w:p w:rsidRPr="00CD7F12" w:rsidR="0018430E" w:rsidP="00813853" w:rsidRDefault="00AD6F00" w14:paraId="0E64F244" w14:textId="6098FE6C">
            <w:pPr>
              <w:rPr>
                <w:rFonts w:cs="Open Sans"/>
                <w:b/>
                <w:color w:val="FFFFFF"/>
              </w:rPr>
            </w:pPr>
            <w:r w:rsidRPr="00CD7F12">
              <w:rPr>
                <w:rFonts w:cs="Open Sans"/>
                <w:b/>
              </w:rPr>
              <w:t>Work</w:t>
            </w:r>
            <w:r w:rsidRPr="00CD7F12" w:rsidR="0018430E">
              <w:rPr>
                <w:rFonts w:cs="Open Sans"/>
                <w:b/>
              </w:rPr>
              <w:t xml:space="preserve"> Plan</w:t>
            </w:r>
          </w:p>
        </w:tc>
      </w:tr>
      <w:tr w:rsidRPr="00CD7F12" w:rsidR="0018430E" w:rsidTr="00253E4D" w14:paraId="6919E935" w14:textId="77777777">
        <w:trPr>
          <w:trHeight w:val="925"/>
        </w:trPr>
        <w:tc>
          <w:tcPr>
            <w:tcW w:w="9758" w:type="dxa"/>
            <w:tcMar>
              <w:top w:w="144" w:type="dxa"/>
              <w:left w:w="144" w:type="dxa"/>
              <w:bottom w:w="144" w:type="dxa"/>
              <w:right w:w="144" w:type="dxa"/>
            </w:tcMar>
          </w:tcPr>
          <w:p w:rsidRPr="00CD7F12" w:rsidR="0018430E" w:rsidP="00813853" w:rsidRDefault="0018430E" w14:paraId="3C22759F" w14:textId="77777777">
            <w:pPr>
              <w:rPr>
                <w:rFonts w:cs="Open Sans"/>
                <w:b/>
                <w:bCs/>
                <w:color w:val="A7A8E0" w:themeColor="accent1"/>
                <w:sz w:val="20"/>
              </w:rPr>
            </w:pPr>
            <w:r w:rsidRPr="00CD7F12">
              <w:rPr>
                <w:rFonts w:cs="Open Sans"/>
                <w:b/>
                <w:bCs/>
                <w:color w:val="A7A8E0" w:themeColor="accent1"/>
                <w:sz w:val="20"/>
                <w:szCs w:val="20"/>
              </w:rPr>
              <w:t xml:space="preserve">Sprint 1 </w:t>
            </w:r>
            <w:r w:rsidRPr="00CD7F12">
              <w:rPr>
                <w:rFonts w:cs="Open Sans"/>
                <w:b/>
                <w:bCs/>
                <w:color w:val="A7A8E0" w:themeColor="accent1"/>
                <w:sz w:val="20"/>
              </w:rPr>
              <w:t>(2</w:t>
            </w:r>
            <w:r w:rsidRPr="00CD7F12">
              <w:rPr>
                <w:rFonts w:cs="Open Sans"/>
                <w:b/>
                <w:bCs/>
                <w:color w:val="A7A8E0" w:themeColor="accent1"/>
                <w:sz w:val="20"/>
                <w:szCs w:val="20"/>
              </w:rPr>
              <w:t xml:space="preserve"> month</w:t>
            </w:r>
            <w:r w:rsidRPr="00CD7F12">
              <w:rPr>
                <w:rFonts w:cs="Open Sans"/>
                <w:b/>
                <w:bCs/>
                <w:color w:val="A7A8E0" w:themeColor="accent1"/>
                <w:sz w:val="20"/>
              </w:rPr>
              <w:t>s, [M1-M2])</w:t>
            </w:r>
            <w:r w:rsidRPr="00CD7F12">
              <w:rPr>
                <w:rFonts w:cs="Open Sans"/>
                <w:b/>
                <w:bCs/>
                <w:color w:val="A7A8E0" w:themeColor="accent1"/>
                <w:sz w:val="20"/>
                <w:szCs w:val="20"/>
              </w:rPr>
              <w:t xml:space="preserve"> </w:t>
            </w:r>
          </w:p>
          <w:p w:rsidRPr="00CD7F12" w:rsidR="0018430E" w:rsidP="00813853" w:rsidRDefault="0018430E" w14:paraId="110731C0" w14:textId="77777777">
            <w:pPr>
              <w:rPr>
                <w:rFonts w:cs="Open Sans"/>
                <w:color w:val="000000"/>
                <w:sz w:val="20"/>
                <w:szCs w:val="20"/>
              </w:rPr>
            </w:pPr>
            <w:r w:rsidRPr="00CD7F12">
              <w:rPr>
                <w:rFonts w:cs="Open Sans"/>
                <w:b/>
                <w:bCs/>
                <w:color w:val="A7A8E0" w:themeColor="accent1"/>
                <w:sz w:val="20"/>
              </w:rPr>
              <w:t>Objectives of Sprint</w:t>
            </w:r>
          </w:p>
          <w:p w:rsidRPr="00CD7F12" w:rsidR="0018430E" w:rsidP="00813853" w:rsidRDefault="0018430E" w14:paraId="5C0C562F" w14:textId="77777777">
            <w:pPr>
              <w:rPr>
                <w:rFonts w:cs="Open Sans"/>
                <w:color w:val="CE3A7D"/>
                <w:sz w:val="20"/>
                <w:szCs w:val="20"/>
              </w:rPr>
            </w:pPr>
            <w:r w:rsidRPr="00CD7F12">
              <w:rPr>
                <w:rFonts w:cs="Open Sans"/>
                <w:color w:val="000000" w:themeColor="text1"/>
                <w:sz w:val="20"/>
                <w:szCs w:val="20"/>
              </w:rPr>
              <w:t xml:space="preserve">Task 1.1 </w:t>
            </w:r>
            <w:r w:rsidRPr="00CD7F12">
              <w:rPr>
                <w:rFonts w:cs="Open Sans"/>
                <w:color w:val="A7A8E0"/>
                <w:sz w:val="20"/>
                <w:szCs w:val="20"/>
              </w:rPr>
              <w:t xml:space="preserve">name </w:t>
            </w:r>
            <w:r w:rsidRPr="00CD7F12">
              <w:rPr>
                <w:rFonts w:cs="Open Sans"/>
                <w:color w:val="000000" w:themeColor="text1"/>
                <w:sz w:val="20"/>
                <w:szCs w:val="20"/>
              </w:rPr>
              <w:t>(</w:t>
            </w:r>
            <w:r w:rsidRPr="00CD7F12">
              <w:rPr>
                <w:rFonts w:cs="Open Sans"/>
                <w:color w:val="A7A8E0"/>
                <w:sz w:val="20"/>
              </w:rPr>
              <w:t>duration,</w:t>
            </w:r>
            <w:r w:rsidRPr="00CD7F12">
              <w:rPr>
                <w:rFonts w:cs="Open Sans"/>
                <w:color w:val="D6D7E6" w:themeColor="accent3"/>
                <w:sz w:val="20"/>
              </w:rPr>
              <w:t xml:space="preserve"> </w:t>
            </w:r>
            <w:proofErr w:type="spellStart"/>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_start_month</w:t>
            </w:r>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_end_month</w:t>
            </w:r>
            <w:proofErr w:type="spellEnd"/>
            <w:r w:rsidRPr="00CD7F12">
              <w:rPr>
                <w:rFonts w:cs="Open Sans"/>
                <w:color w:val="000000" w:themeColor="text1"/>
                <w:sz w:val="20"/>
                <w:szCs w:val="20"/>
              </w:rPr>
              <w:t>)</w:t>
            </w:r>
            <w:r w:rsidRPr="00CD7F12">
              <w:rPr>
                <w:rFonts w:cs="Open Sans"/>
                <w:color w:val="D6D7E6" w:themeColor="accent3"/>
                <w:sz w:val="20"/>
                <w:szCs w:val="20"/>
              </w:rPr>
              <w:t xml:space="preserve"> </w:t>
            </w:r>
          </w:p>
          <w:p w:rsidRPr="00CD7F12" w:rsidR="0018430E" w:rsidP="00813853" w:rsidRDefault="0018430E" w14:paraId="60533532" w14:textId="77777777">
            <w:pPr>
              <w:rPr>
                <w:rFonts w:cs="Open Sans"/>
                <w:color w:val="A7A8E0"/>
                <w:sz w:val="20"/>
                <w:szCs w:val="20"/>
              </w:rPr>
            </w:pPr>
            <w:r w:rsidRPr="00CD7F12">
              <w:rPr>
                <w:rFonts w:cs="Open Sans"/>
                <w:color w:val="A7A8E0"/>
                <w:sz w:val="20"/>
                <w:szCs w:val="20"/>
              </w:rPr>
              <w:t>Clear description of the task</w:t>
            </w:r>
          </w:p>
          <w:p w:rsidRPr="00CD7F12" w:rsidR="0018430E" w:rsidP="00813853" w:rsidRDefault="0018430E" w14:paraId="732C9D1F" w14:textId="77777777">
            <w:pPr>
              <w:rPr>
                <w:rFonts w:cs="Open Sans"/>
                <w:color w:val="A7A8E0"/>
                <w:sz w:val="20"/>
                <w:szCs w:val="20"/>
              </w:rPr>
            </w:pPr>
            <w:r w:rsidRPr="00CD7F12">
              <w:rPr>
                <w:rFonts w:cs="Open Sans"/>
                <w:color w:val="A7A8E0"/>
                <w:sz w:val="20"/>
                <w:szCs w:val="20"/>
              </w:rPr>
              <w:t xml:space="preserve">Clear contribution of the </w:t>
            </w:r>
            <w:r w:rsidRPr="00CD7F12">
              <w:rPr>
                <w:rFonts w:cs="Open Sans"/>
                <w:color w:val="A7A8E0"/>
                <w:sz w:val="20"/>
              </w:rPr>
              <w:t>Third Party(</w:t>
            </w:r>
            <w:proofErr w:type="spellStart"/>
            <w:r w:rsidRPr="00CD7F12">
              <w:rPr>
                <w:rFonts w:cs="Open Sans"/>
                <w:color w:val="A7A8E0"/>
                <w:sz w:val="20"/>
              </w:rPr>
              <w:t>ies</w:t>
            </w:r>
            <w:proofErr w:type="spellEnd"/>
            <w:r w:rsidRPr="00CD7F12">
              <w:rPr>
                <w:rFonts w:cs="Open Sans"/>
                <w:color w:val="A7A8E0"/>
                <w:sz w:val="20"/>
              </w:rPr>
              <w:t xml:space="preserve">) </w:t>
            </w:r>
            <w:r w:rsidRPr="00CD7F12">
              <w:rPr>
                <w:rFonts w:cs="Open Sans"/>
                <w:color w:val="A7A8E0"/>
                <w:sz w:val="20"/>
                <w:szCs w:val="20"/>
              </w:rPr>
              <w:t>to the task</w:t>
            </w:r>
          </w:p>
          <w:p w:rsidRPr="00CD7F12" w:rsidR="0018430E" w:rsidP="00813853" w:rsidRDefault="0018430E" w14:paraId="1194A5ED" w14:textId="77777777">
            <w:pPr>
              <w:rPr>
                <w:rFonts w:cs="Open Sans"/>
                <w:color w:val="A7A8E0"/>
                <w:sz w:val="20"/>
              </w:rPr>
            </w:pPr>
            <w:r w:rsidRPr="00CD7F12">
              <w:rPr>
                <w:rFonts w:cs="Open Sans"/>
                <w:color w:val="A7A8E0"/>
                <w:sz w:val="20"/>
                <w:szCs w:val="20"/>
              </w:rPr>
              <w:t>Expected outcome(s)</w:t>
            </w:r>
          </w:p>
          <w:p w:rsidRPr="00CD7F12" w:rsidR="0018430E" w:rsidP="00813853" w:rsidRDefault="0018430E" w14:paraId="0EAE2BB9" w14:textId="77777777">
            <w:pPr>
              <w:rPr>
                <w:rFonts w:cs="Open Sans"/>
                <w:color w:val="CE3A7D"/>
                <w:sz w:val="20"/>
                <w:szCs w:val="20"/>
              </w:rPr>
            </w:pPr>
            <w:r w:rsidRPr="00CD7F12">
              <w:rPr>
                <w:rFonts w:cs="Open Sans"/>
                <w:color w:val="000000" w:themeColor="text1"/>
                <w:sz w:val="20"/>
                <w:szCs w:val="20"/>
              </w:rPr>
              <w:t>Task 1.</w:t>
            </w:r>
            <w:r w:rsidRPr="00CD7F12">
              <w:rPr>
                <w:rFonts w:cs="Open Sans"/>
                <w:color w:val="000000" w:themeColor="text1"/>
                <w:sz w:val="20"/>
              </w:rPr>
              <w:t>X</w:t>
            </w:r>
            <w:r w:rsidRPr="00CD7F12">
              <w:rPr>
                <w:rFonts w:cs="Open Sans"/>
                <w:color w:val="000000" w:themeColor="text1"/>
                <w:sz w:val="20"/>
                <w:szCs w:val="20"/>
              </w:rPr>
              <w:t xml:space="preserve"> </w:t>
            </w:r>
            <w:r w:rsidRPr="00CD7F12">
              <w:rPr>
                <w:rFonts w:cs="Open Sans"/>
                <w:color w:val="A7A8E0"/>
                <w:sz w:val="20"/>
                <w:szCs w:val="20"/>
              </w:rPr>
              <w:t xml:space="preserve">name </w:t>
            </w:r>
            <w:r w:rsidRPr="00CD7F12">
              <w:rPr>
                <w:rFonts w:cs="Open Sans"/>
                <w:color w:val="000000" w:themeColor="text1"/>
                <w:sz w:val="20"/>
                <w:szCs w:val="20"/>
              </w:rPr>
              <w:t>(</w:t>
            </w:r>
            <w:r w:rsidRPr="00CD7F12">
              <w:rPr>
                <w:rFonts w:cs="Open Sans"/>
                <w:color w:val="A7A8E0"/>
                <w:sz w:val="20"/>
              </w:rPr>
              <w:t>duration,</w:t>
            </w:r>
            <w:r w:rsidRPr="00CD7F12">
              <w:rPr>
                <w:rFonts w:cs="Open Sans"/>
                <w:color w:val="D6D7E6" w:themeColor="accent3"/>
                <w:sz w:val="20"/>
              </w:rPr>
              <w:t xml:space="preserve"> </w:t>
            </w:r>
            <w:proofErr w:type="spellStart"/>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_start_month</w:t>
            </w:r>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_end_month</w:t>
            </w:r>
            <w:proofErr w:type="spellEnd"/>
            <w:r w:rsidRPr="00CD7F12">
              <w:rPr>
                <w:rFonts w:cs="Open Sans"/>
                <w:color w:val="000000" w:themeColor="text1"/>
                <w:sz w:val="20"/>
                <w:szCs w:val="20"/>
              </w:rPr>
              <w:t>)</w:t>
            </w:r>
            <w:r w:rsidRPr="00CD7F12">
              <w:rPr>
                <w:rFonts w:cs="Open Sans"/>
                <w:color w:val="D6D7E6" w:themeColor="accent3"/>
                <w:sz w:val="20"/>
                <w:szCs w:val="20"/>
              </w:rPr>
              <w:t xml:space="preserve"> </w:t>
            </w:r>
          </w:p>
          <w:p w:rsidRPr="00CD7F12" w:rsidR="0018430E" w:rsidP="00813853" w:rsidRDefault="0018430E" w14:paraId="4AD01BA4" w14:textId="77777777">
            <w:pPr>
              <w:rPr>
                <w:rFonts w:cs="Open Sans"/>
                <w:color w:val="A7A8E0"/>
                <w:sz w:val="20"/>
                <w:szCs w:val="20"/>
              </w:rPr>
            </w:pPr>
            <w:r w:rsidRPr="00CD7F12">
              <w:rPr>
                <w:rFonts w:cs="Open Sans"/>
                <w:color w:val="A7A8E0"/>
                <w:sz w:val="20"/>
                <w:szCs w:val="20"/>
              </w:rPr>
              <w:t>Clear description of the task</w:t>
            </w:r>
          </w:p>
          <w:p w:rsidRPr="00CD7F12" w:rsidR="0018430E" w:rsidP="00813853" w:rsidRDefault="0018430E" w14:paraId="2CC14EB3" w14:textId="77777777">
            <w:pPr>
              <w:rPr>
                <w:rFonts w:cs="Open Sans"/>
                <w:color w:val="A7A8E0"/>
                <w:sz w:val="20"/>
                <w:szCs w:val="20"/>
              </w:rPr>
            </w:pPr>
            <w:r w:rsidRPr="00CD7F12">
              <w:rPr>
                <w:rFonts w:cs="Open Sans"/>
                <w:color w:val="A7A8E0"/>
                <w:sz w:val="20"/>
                <w:szCs w:val="20"/>
              </w:rPr>
              <w:t xml:space="preserve">Clear contribution of the </w:t>
            </w:r>
            <w:r w:rsidRPr="00CD7F12">
              <w:rPr>
                <w:rFonts w:cs="Open Sans"/>
                <w:color w:val="A7A8E0"/>
                <w:sz w:val="20"/>
              </w:rPr>
              <w:t>Third Party(</w:t>
            </w:r>
            <w:proofErr w:type="spellStart"/>
            <w:r w:rsidRPr="00CD7F12">
              <w:rPr>
                <w:rFonts w:cs="Open Sans"/>
                <w:color w:val="A7A8E0"/>
                <w:sz w:val="20"/>
              </w:rPr>
              <w:t>ies</w:t>
            </w:r>
            <w:proofErr w:type="spellEnd"/>
            <w:r w:rsidRPr="00CD7F12">
              <w:rPr>
                <w:rFonts w:cs="Open Sans"/>
                <w:color w:val="A7A8E0"/>
                <w:sz w:val="20"/>
              </w:rPr>
              <w:t xml:space="preserve">) </w:t>
            </w:r>
            <w:r w:rsidRPr="00CD7F12">
              <w:rPr>
                <w:rFonts w:cs="Open Sans"/>
                <w:color w:val="A7A8E0"/>
                <w:sz w:val="20"/>
                <w:szCs w:val="20"/>
              </w:rPr>
              <w:t>to the task</w:t>
            </w:r>
          </w:p>
          <w:p w:rsidRPr="00CD7F12" w:rsidR="0018430E" w:rsidP="00813853" w:rsidRDefault="0018430E" w14:paraId="0EF506FE" w14:textId="77777777">
            <w:pPr>
              <w:rPr>
                <w:rFonts w:cs="Open Sans"/>
                <w:color w:val="000000"/>
                <w:sz w:val="20"/>
                <w:szCs w:val="20"/>
              </w:rPr>
            </w:pPr>
            <w:r w:rsidRPr="00CD7F12">
              <w:rPr>
                <w:rFonts w:cs="Open Sans"/>
                <w:color w:val="A7A8E0"/>
                <w:sz w:val="20"/>
                <w:szCs w:val="20"/>
              </w:rPr>
              <w:t>Expected outcome(s)</w:t>
            </w:r>
          </w:p>
        </w:tc>
      </w:tr>
      <w:tr w:rsidRPr="00CD7F12" w:rsidR="0018430E" w:rsidTr="00253E4D" w14:paraId="5C1464E6" w14:textId="77777777">
        <w:trPr>
          <w:trHeight w:val="532"/>
        </w:trPr>
        <w:tc>
          <w:tcPr>
            <w:tcW w:w="9758" w:type="dxa"/>
            <w:tcMar>
              <w:top w:w="144" w:type="dxa"/>
              <w:left w:w="144" w:type="dxa"/>
              <w:bottom w:w="144" w:type="dxa"/>
              <w:right w:w="144" w:type="dxa"/>
            </w:tcMar>
          </w:tcPr>
          <w:p w:rsidRPr="00CD7F12" w:rsidR="0018430E" w:rsidP="00813853" w:rsidRDefault="0018430E" w14:paraId="2214732B" w14:textId="7BA033F1">
            <w:pPr>
              <w:rPr>
                <w:rFonts w:cs="Open Sans"/>
                <w:b/>
                <w:bCs/>
                <w:color w:val="A7A8E0" w:themeColor="accent1"/>
                <w:sz w:val="20"/>
              </w:rPr>
            </w:pPr>
            <w:r w:rsidRPr="00CD7F12">
              <w:rPr>
                <w:rFonts w:cs="Open Sans"/>
                <w:b/>
                <w:bCs/>
                <w:color w:val="A7A8E0" w:themeColor="accent1"/>
                <w:sz w:val="20"/>
                <w:szCs w:val="20"/>
              </w:rPr>
              <w:t xml:space="preserve">Sprint 2 </w:t>
            </w:r>
            <w:r w:rsidRPr="00CD7F12">
              <w:rPr>
                <w:rFonts w:cs="Open Sans"/>
                <w:b/>
                <w:bCs/>
                <w:color w:val="A7A8E0" w:themeColor="accent1"/>
                <w:sz w:val="20"/>
              </w:rPr>
              <w:t>(6</w:t>
            </w:r>
            <w:r w:rsidRPr="00CD7F12">
              <w:rPr>
                <w:rFonts w:cs="Open Sans"/>
                <w:b/>
                <w:bCs/>
                <w:color w:val="A7A8E0" w:themeColor="accent1"/>
                <w:sz w:val="20"/>
                <w:szCs w:val="20"/>
              </w:rPr>
              <w:t xml:space="preserve"> months</w:t>
            </w:r>
            <w:r w:rsidRPr="00CD7F12">
              <w:rPr>
                <w:rFonts w:cs="Open Sans"/>
                <w:b/>
                <w:bCs/>
                <w:color w:val="A7A8E0" w:themeColor="accent1"/>
                <w:sz w:val="20"/>
              </w:rPr>
              <w:t>, [M3-M8])</w:t>
            </w:r>
          </w:p>
          <w:p w:rsidRPr="00CD7F12" w:rsidR="0018430E" w:rsidP="00813853" w:rsidRDefault="0018430E" w14:paraId="0592F518" w14:textId="77777777">
            <w:pPr>
              <w:rPr>
                <w:rFonts w:cs="Open Sans"/>
                <w:color w:val="000000"/>
                <w:sz w:val="20"/>
                <w:szCs w:val="20"/>
              </w:rPr>
            </w:pPr>
            <w:r w:rsidRPr="00CD7F12">
              <w:rPr>
                <w:rFonts w:cs="Open Sans"/>
                <w:b/>
                <w:bCs/>
                <w:color w:val="A7A8E0" w:themeColor="accent1"/>
                <w:sz w:val="20"/>
              </w:rPr>
              <w:t>Objectives of Sprint</w:t>
            </w:r>
          </w:p>
          <w:p w:rsidRPr="00CD7F12" w:rsidR="0018430E" w:rsidP="00813853" w:rsidRDefault="0018430E" w14:paraId="71D13D3B" w14:textId="77777777">
            <w:pPr>
              <w:rPr>
                <w:rFonts w:cs="Open Sans"/>
                <w:color w:val="CE3A7D"/>
                <w:sz w:val="20"/>
                <w:szCs w:val="20"/>
              </w:rPr>
            </w:pPr>
            <w:r w:rsidRPr="00CD7F12">
              <w:rPr>
                <w:rFonts w:cs="Open Sans"/>
                <w:color w:val="000000" w:themeColor="text1"/>
                <w:sz w:val="20"/>
                <w:szCs w:val="20"/>
              </w:rPr>
              <w:t xml:space="preserve">Task </w:t>
            </w:r>
            <w:r w:rsidRPr="00CD7F12">
              <w:rPr>
                <w:rFonts w:cs="Open Sans"/>
                <w:color w:val="000000" w:themeColor="text1"/>
                <w:sz w:val="20"/>
              </w:rPr>
              <w:t>2</w:t>
            </w:r>
            <w:r w:rsidRPr="00CD7F12">
              <w:rPr>
                <w:rFonts w:cs="Open Sans"/>
                <w:color w:val="000000" w:themeColor="text1"/>
                <w:sz w:val="20"/>
                <w:szCs w:val="20"/>
              </w:rPr>
              <w:t>.</w:t>
            </w:r>
            <w:r w:rsidRPr="00CD7F12">
              <w:rPr>
                <w:rFonts w:cs="Open Sans"/>
                <w:color w:val="000000" w:themeColor="text1"/>
                <w:sz w:val="20"/>
              </w:rPr>
              <w:t>X</w:t>
            </w:r>
            <w:r w:rsidRPr="00CD7F12">
              <w:rPr>
                <w:rFonts w:cs="Open Sans"/>
                <w:color w:val="000000" w:themeColor="text1"/>
                <w:sz w:val="20"/>
                <w:szCs w:val="20"/>
              </w:rPr>
              <w:t xml:space="preserve"> </w:t>
            </w:r>
            <w:r w:rsidRPr="00CD7F12">
              <w:rPr>
                <w:rFonts w:cs="Open Sans"/>
                <w:color w:val="A7A8E0"/>
                <w:sz w:val="20"/>
                <w:szCs w:val="20"/>
              </w:rPr>
              <w:t xml:space="preserve">name </w:t>
            </w:r>
            <w:r w:rsidRPr="00CD7F12">
              <w:rPr>
                <w:rFonts w:cs="Open Sans"/>
                <w:color w:val="000000" w:themeColor="text1"/>
                <w:sz w:val="20"/>
                <w:szCs w:val="20"/>
              </w:rPr>
              <w:t>(</w:t>
            </w:r>
            <w:r w:rsidRPr="00CD7F12">
              <w:rPr>
                <w:rFonts w:cs="Open Sans"/>
                <w:color w:val="A7A8E0"/>
                <w:sz w:val="20"/>
              </w:rPr>
              <w:t>duration,</w:t>
            </w:r>
            <w:r w:rsidRPr="00CD7F12">
              <w:rPr>
                <w:rFonts w:cs="Open Sans"/>
                <w:color w:val="D6D7E6" w:themeColor="accent3"/>
                <w:sz w:val="20"/>
              </w:rPr>
              <w:t xml:space="preserve"> </w:t>
            </w:r>
            <w:proofErr w:type="spellStart"/>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_start_month</w:t>
            </w:r>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_end_month</w:t>
            </w:r>
            <w:proofErr w:type="spellEnd"/>
            <w:r w:rsidRPr="00CD7F12">
              <w:rPr>
                <w:rFonts w:cs="Open Sans"/>
                <w:color w:val="000000" w:themeColor="text1"/>
                <w:sz w:val="20"/>
                <w:szCs w:val="20"/>
              </w:rPr>
              <w:t>)</w:t>
            </w:r>
            <w:r w:rsidRPr="00CD7F12">
              <w:rPr>
                <w:rFonts w:cs="Open Sans"/>
                <w:color w:val="D6D7E6" w:themeColor="accent3"/>
                <w:sz w:val="20"/>
                <w:szCs w:val="20"/>
              </w:rPr>
              <w:t xml:space="preserve"> </w:t>
            </w:r>
          </w:p>
          <w:p w:rsidRPr="00CD7F12" w:rsidR="0018430E" w:rsidP="00813853" w:rsidRDefault="0018430E" w14:paraId="03270463" w14:textId="77777777">
            <w:pPr>
              <w:rPr>
                <w:rFonts w:cs="Open Sans"/>
                <w:color w:val="A7A8E0"/>
                <w:sz w:val="20"/>
                <w:szCs w:val="20"/>
              </w:rPr>
            </w:pPr>
            <w:r w:rsidRPr="00CD7F12">
              <w:rPr>
                <w:rFonts w:cs="Open Sans"/>
                <w:color w:val="A7A8E0"/>
                <w:sz w:val="20"/>
                <w:szCs w:val="20"/>
              </w:rPr>
              <w:t>Clear description of the task</w:t>
            </w:r>
          </w:p>
          <w:p w:rsidRPr="00CD7F12" w:rsidR="0018430E" w:rsidP="00813853" w:rsidRDefault="0018430E" w14:paraId="0ADFF880" w14:textId="77777777">
            <w:pPr>
              <w:rPr>
                <w:rFonts w:cs="Open Sans"/>
                <w:color w:val="A7A8E0"/>
                <w:sz w:val="20"/>
                <w:szCs w:val="20"/>
              </w:rPr>
            </w:pPr>
            <w:r w:rsidRPr="00CD7F12">
              <w:rPr>
                <w:rFonts w:cs="Open Sans"/>
                <w:color w:val="A7A8E0"/>
                <w:sz w:val="20"/>
                <w:szCs w:val="20"/>
              </w:rPr>
              <w:t xml:space="preserve">Clear contribution of the </w:t>
            </w:r>
            <w:r w:rsidRPr="00CD7F12">
              <w:rPr>
                <w:rFonts w:cs="Open Sans"/>
                <w:color w:val="A7A8E0"/>
                <w:sz w:val="20"/>
              </w:rPr>
              <w:t>Third Party(</w:t>
            </w:r>
            <w:proofErr w:type="spellStart"/>
            <w:r w:rsidRPr="00CD7F12">
              <w:rPr>
                <w:rFonts w:cs="Open Sans"/>
                <w:color w:val="A7A8E0"/>
                <w:sz w:val="20"/>
              </w:rPr>
              <w:t>ies</w:t>
            </w:r>
            <w:proofErr w:type="spellEnd"/>
            <w:r w:rsidRPr="00CD7F12">
              <w:rPr>
                <w:rFonts w:cs="Open Sans"/>
                <w:color w:val="A7A8E0"/>
                <w:sz w:val="20"/>
              </w:rPr>
              <w:t xml:space="preserve">) </w:t>
            </w:r>
            <w:r w:rsidRPr="00CD7F12">
              <w:rPr>
                <w:rFonts w:cs="Open Sans"/>
                <w:color w:val="A7A8E0"/>
                <w:sz w:val="20"/>
                <w:szCs w:val="20"/>
              </w:rPr>
              <w:t>to the task</w:t>
            </w:r>
          </w:p>
          <w:p w:rsidRPr="00CD7F12" w:rsidR="0018430E" w:rsidP="00813853" w:rsidRDefault="0018430E" w14:paraId="4D4CF243" w14:textId="77777777">
            <w:pPr>
              <w:rPr>
                <w:rFonts w:cs="Open Sans"/>
                <w:color w:val="A7A8E0"/>
                <w:sz w:val="20"/>
              </w:rPr>
            </w:pPr>
            <w:r w:rsidRPr="00CD7F12">
              <w:rPr>
                <w:rFonts w:cs="Open Sans"/>
                <w:color w:val="A7A8E0"/>
                <w:sz w:val="20"/>
                <w:szCs w:val="20"/>
              </w:rPr>
              <w:t>Expected outcome(s)</w:t>
            </w:r>
          </w:p>
          <w:p w:rsidRPr="00CD7F12" w:rsidR="0018430E" w:rsidP="00813853" w:rsidRDefault="0018430E" w14:paraId="1BF6C1CF" w14:textId="77777777">
            <w:pPr>
              <w:rPr>
                <w:rFonts w:cs="Open Sans"/>
                <w:color w:val="CE3A7D"/>
                <w:sz w:val="20"/>
                <w:szCs w:val="20"/>
              </w:rPr>
            </w:pPr>
            <w:r w:rsidRPr="00CD7F12">
              <w:rPr>
                <w:rFonts w:cs="Open Sans"/>
                <w:color w:val="000000" w:themeColor="text1"/>
                <w:sz w:val="20"/>
                <w:szCs w:val="20"/>
              </w:rPr>
              <w:t>Task 2.</w:t>
            </w:r>
            <w:r w:rsidRPr="00CD7F12">
              <w:rPr>
                <w:rFonts w:cs="Open Sans"/>
                <w:color w:val="000000" w:themeColor="text1"/>
                <w:sz w:val="20"/>
              </w:rPr>
              <w:t>X</w:t>
            </w:r>
            <w:r w:rsidRPr="00CD7F12">
              <w:rPr>
                <w:rFonts w:cs="Open Sans"/>
                <w:color w:val="000000" w:themeColor="text1"/>
                <w:sz w:val="20"/>
                <w:szCs w:val="20"/>
              </w:rPr>
              <w:t xml:space="preserve"> </w:t>
            </w:r>
            <w:r w:rsidRPr="00CD7F12">
              <w:rPr>
                <w:rFonts w:cs="Open Sans"/>
                <w:color w:val="A7A8E0"/>
                <w:sz w:val="20"/>
                <w:szCs w:val="20"/>
              </w:rPr>
              <w:t xml:space="preserve">name </w:t>
            </w:r>
            <w:r w:rsidRPr="00CD7F12">
              <w:rPr>
                <w:rFonts w:cs="Open Sans"/>
                <w:color w:val="000000" w:themeColor="text1"/>
                <w:sz w:val="20"/>
                <w:szCs w:val="20"/>
              </w:rPr>
              <w:t>(</w:t>
            </w:r>
            <w:r w:rsidRPr="00CD7F12">
              <w:rPr>
                <w:rFonts w:cs="Open Sans"/>
                <w:color w:val="A7A8E0"/>
                <w:sz w:val="20"/>
              </w:rPr>
              <w:t>duration,</w:t>
            </w:r>
            <w:r w:rsidRPr="00CD7F12">
              <w:rPr>
                <w:rFonts w:cs="Open Sans"/>
                <w:color w:val="D6D7E6" w:themeColor="accent3"/>
                <w:sz w:val="20"/>
              </w:rPr>
              <w:t xml:space="preserve"> </w:t>
            </w:r>
            <w:proofErr w:type="spellStart"/>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_start_month</w:t>
            </w:r>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_end_month</w:t>
            </w:r>
            <w:proofErr w:type="spellEnd"/>
            <w:r w:rsidRPr="00CD7F12">
              <w:rPr>
                <w:rFonts w:cs="Open Sans"/>
                <w:color w:val="000000" w:themeColor="text1"/>
                <w:sz w:val="20"/>
                <w:szCs w:val="20"/>
              </w:rPr>
              <w:t>)</w:t>
            </w:r>
            <w:r w:rsidRPr="00CD7F12">
              <w:rPr>
                <w:rFonts w:cs="Open Sans"/>
                <w:color w:val="D6D7E6" w:themeColor="accent3"/>
                <w:sz w:val="20"/>
                <w:szCs w:val="20"/>
              </w:rPr>
              <w:t xml:space="preserve"> </w:t>
            </w:r>
          </w:p>
          <w:p w:rsidRPr="00CD7F12" w:rsidR="0018430E" w:rsidP="00813853" w:rsidRDefault="0018430E" w14:paraId="6475E5B5" w14:textId="77777777">
            <w:pPr>
              <w:rPr>
                <w:rFonts w:cs="Open Sans"/>
                <w:color w:val="A7A8E0"/>
                <w:sz w:val="20"/>
                <w:szCs w:val="20"/>
              </w:rPr>
            </w:pPr>
            <w:r w:rsidRPr="00CD7F12">
              <w:rPr>
                <w:rFonts w:cs="Open Sans"/>
                <w:color w:val="A7A8E0"/>
                <w:sz w:val="20"/>
                <w:szCs w:val="20"/>
              </w:rPr>
              <w:t xml:space="preserve">Clear objective of the task </w:t>
            </w:r>
          </w:p>
          <w:p w:rsidRPr="00CD7F12" w:rsidR="0018430E" w:rsidP="00813853" w:rsidRDefault="0018430E" w14:paraId="19FA43D9" w14:textId="77777777">
            <w:pPr>
              <w:rPr>
                <w:rFonts w:cs="Open Sans"/>
                <w:color w:val="A7A8E0"/>
                <w:sz w:val="20"/>
                <w:szCs w:val="20"/>
              </w:rPr>
            </w:pPr>
            <w:r w:rsidRPr="00CD7F12">
              <w:rPr>
                <w:rFonts w:cs="Open Sans"/>
                <w:color w:val="A7A8E0"/>
                <w:sz w:val="20"/>
                <w:szCs w:val="20"/>
              </w:rPr>
              <w:t>Clear description of the task</w:t>
            </w:r>
          </w:p>
          <w:p w:rsidRPr="00CD7F12" w:rsidR="0018430E" w:rsidP="00813853" w:rsidRDefault="0018430E" w14:paraId="31098F4F" w14:textId="77777777">
            <w:pPr>
              <w:rPr>
                <w:rFonts w:cs="Open Sans"/>
                <w:color w:val="A7A8E0"/>
                <w:sz w:val="20"/>
                <w:szCs w:val="20"/>
              </w:rPr>
            </w:pPr>
            <w:r w:rsidRPr="00CD7F12">
              <w:rPr>
                <w:rFonts w:cs="Open Sans"/>
                <w:color w:val="A7A8E0"/>
                <w:sz w:val="20"/>
                <w:szCs w:val="20"/>
              </w:rPr>
              <w:t xml:space="preserve">Clear contribution of the </w:t>
            </w:r>
            <w:r w:rsidRPr="00CD7F12">
              <w:rPr>
                <w:rFonts w:cs="Open Sans"/>
                <w:color w:val="A7A8E0"/>
                <w:sz w:val="20"/>
              </w:rPr>
              <w:t>Third Party(</w:t>
            </w:r>
            <w:proofErr w:type="spellStart"/>
            <w:r w:rsidRPr="00CD7F12">
              <w:rPr>
                <w:rFonts w:cs="Open Sans"/>
                <w:color w:val="A7A8E0"/>
                <w:sz w:val="20"/>
              </w:rPr>
              <w:t>ies</w:t>
            </w:r>
            <w:proofErr w:type="spellEnd"/>
            <w:r w:rsidRPr="00CD7F12">
              <w:rPr>
                <w:rFonts w:cs="Open Sans"/>
                <w:color w:val="A7A8E0"/>
                <w:sz w:val="20"/>
              </w:rPr>
              <w:t xml:space="preserve">) </w:t>
            </w:r>
            <w:r w:rsidRPr="00CD7F12">
              <w:rPr>
                <w:rFonts w:cs="Open Sans"/>
                <w:color w:val="A7A8E0"/>
                <w:sz w:val="20"/>
                <w:szCs w:val="20"/>
              </w:rPr>
              <w:t>to the task</w:t>
            </w:r>
          </w:p>
          <w:p w:rsidRPr="00CD7F12" w:rsidR="0018430E" w:rsidP="00813853" w:rsidRDefault="0018430E" w14:paraId="56CB9B5F" w14:textId="77777777">
            <w:pPr>
              <w:rPr>
                <w:rFonts w:cs="Open Sans"/>
                <w:color w:val="000000"/>
                <w:sz w:val="20"/>
                <w:szCs w:val="20"/>
              </w:rPr>
            </w:pPr>
            <w:r w:rsidRPr="00CD7F12">
              <w:rPr>
                <w:rFonts w:cs="Open Sans"/>
                <w:color w:val="A7A8E0"/>
                <w:sz w:val="20"/>
                <w:szCs w:val="20"/>
              </w:rPr>
              <w:t>Expected outcome(s)</w:t>
            </w:r>
          </w:p>
        </w:tc>
      </w:tr>
      <w:tr w:rsidRPr="00CD7F12" w:rsidR="0018430E" w:rsidTr="00253E4D" w14:paraId="491F794D" w14:textId="77777777">
        <w:trPr>
          <w:trHeight w:val="532"/>
        </w:trPr>
        <w:tc>
          <w:tcPr>
            <w:tcW w:w="9758" w:type="dxa"/>
            <w:tcMar>
              <w:top w:w="144" w:type="dxa"/>
              <w:left w:w="144" w:type="dxa"/>
              <w:bottom w:w="144" w:type="dxa"/>
              <w:right w:w="144" w:type="dxa"/>
            </w:tcMar>
          </w:tcPr>
          <w:p w:rsidRPr="00CD7F12" w:rsidR="0018430E" w:rsidP="00813853" w:rsidRDefault="0018430E" w14:paraId="156FC025" w14:textId="631CC23E">
            <w:pPr>
              <w:rPr>
                <w:rFonts w:cs="Open Sans"/>
                <w:b/>
                <w:bCs/>
                <w:color w:val="A7A8E0" w:themeColor="accent1"/>
                <w:sz w:val="20"/>
              </w:rPr>
            </w:pPr>
            <w:r w:rsidRPr="00CD7F12">
              <w:rPr>
                <w:rFonts w:cs="Open Sans"/>
                <w:b/>
                <w:bCs/>
                <w:color w:val="A7A8E0" w:themeColor="accent1"/>
                <w:sz w:val="20"/>
                <w:szCs w:val="20"/>
              </w:rPr>
              <w:t xml:space="preserve">Sprint 3 </w:t>
            </w:r>
            <w:r w:rsidRPr="00CD7F12">
              <w:rPr>
                <w:rFonts w:cs="Open Sans"/>
                <w:b/>
                <w:bCs/>
                <w:color w:val="A7A8E0" w:themeColor="accent1"/>
                <w:sz w:val="20"/>
              </w:rPr>
              <w:t>(2 Months, [M9-M10])</w:t>
            </w:r>
          </w:p>
          <w:p w:rsidRPr="00CD7F12" w:rsidR="0018430E" w:rsidP="00813853" w:rsidRDefault="0018430E" w14:paraId="7B2B1731" w14:textId="77777777">
            <w:pPr>
              <w:rPr>
                <w:rFonts w:cs="Open Sans"/>
                <w:color w:val="000000"/>
                <w:sz w:val="20"/>
                <w:szCs w:val="20"/>
              </w:rPr>
            </w:pPr>
            <w:r w:rsidRPr="00CD7F12">
              <w:rPr>
                <w:rFonts w:cs="Open Sans"/>
                <w:b/>
                <w:bCs/>
                <w:color w:val="A7A8E0" w:themeColor="accent1"/>
                <w:sz w:val="20"/>
              </w:rPr>
              <w:t>Objectives of Sprint</w:t>
            </w:r>
          </w:p>
          <w:p w:rsidRPr="00CD7F12" w:rsidR="0018430E" w:rsidP="00813853" w:rsidRDefault="0018430E" w14:paraId="3F25A524" w14:textId="77777777">
            <w:pPr>
              <w:rPr>
                <w:rFonts w:cs="Open Sans"/>
                <w:color w:val="CE3A7D"/>
                <w:sz w:val="20"/>
                <w:szCs w:val="20"/>
              </w:rPr>
            </w:pPr>
            <w:r w:rsidRPr="00CD7F12">
              <w:rPr>
                <w:rFonts w:cs="Open Sans"/>
                <w:color w:val="000000" w:themeColor="text1"/>
                <w:sz w:val="20"/>
                <w:szCs w:val="20"/>
              </w:rPr>
              <w:t xml:space="preserve">Task 3.1 </w:t>
            </w:r>
            <w:r w:rsidRPr="00CD7F12">
              <w:rPr>
                <w:rFonts w:cs="Open Sans"/>
                <w:color w:val="A7A8E0"/>
                <w:sz w:val="20"/>
                <w:szCs w:val="20"/>
              </w:rPr>
              <w:t xml:space="preserve">name </w:t>
            </w:r>
            <w:r w:rsidRPr="00CD7F12">
              <w:rPr>
                <w:rFonts w:cs="Open Sans"/>
                <w:color w:val="000000" w:themeColor="text1"/>
                <w:sz w:val="20"/>
                <w:szCs w:val="20"/>
              </w:rPr>
              <w:t>(</w:t>
            </w:r>
            <w:r w:rsidRPr="00CD7F12">
              <w:rPr>
                <w:rFonts w:cs="Open Sans"/>
                <w:color w:val="A7A8E0"/>
                <w:sz w:val="20"/>
              </w:rPr>
              <w:t>duration,</w:t>
            </w:r>
            <w:r w:rsidRPr="00CD7F12">
              <w:rPr>
                <w:rFonts w:cs="Open Sans"/>
                <w:color w:val="D6D7E6" w:themeColor="accent3"/>
                <w:sz w:val="20"/>
              </w:rPr>
              <w:t xml:space="preserve"> </w:t>
            </w:r>
            <w:proofErr w:type="spellStart"/>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_start_month</w:t>
            </w:r>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_end_month</w:t>
            </w:r>
            <w:proofErr w:type="spellEnd"/>
            <w:r w:rsidRPr="00CD7F12">
              <w:rPr>
                <w:rFonts w:cs="Open Sans"/>
                <w:color w:val="000000" w:themeColor="text1"/>
                <w:sz w:val="20"/>
                <w:szCs w:val="20"/>
              </w:rPr>
              <w:t>)</w:t>
            </w:r>
            <w:r w:rsidRPr="00CD7F12">
              <w:rPr>
                <w:rFonts w:cs="Open Sans"/>
                <w:color w:val="D6D7E6" w:themeColor="accent3"/>
                <w:sz w:val="20"/>
                <w:szCs w:val="20"/>
              </w:rPr>
              <w:t xml:space="preserve"> </w:t>
            </w:r>
          </w:p>
          <w:p w:rsidRPr="00CD7F12" w:rsidR="0018430E" w:rsidP="00813853" w:rsidRDefault="0018430E" w14:paraId="223D371D" w14:textId="77777777">
            <w:pPr>
              <w:rPr>
                <w:rFonts w:cs="Open Sans"/>
                <w:color w:val="A7A8E0"/>
                <w:sz w:val="20"/>
                <w:szCs w:val="20"/>
              </w:rPr>
            </w:pPr>
            <w:r w:rsidRPr="00CD7F12">
              <w:rPr>
                <w:rFonts w:cs="Open Sans"/>
                <w:color w:val="A7A8E0"/>
                <w:sz w:val="20"/>
                <w:szCs w:val="20"/>
              </w:rPr>
              <w:t>Clear description of the task</w:t>
            </w:r>
          </w:p>
          <w:p w:rsidRPr="00CD7F12" w:rsidR="0018430E" w:rsidP="00813853" w:rsidRDefault="0018430E" w14:paraId="21780FA1" w14:textId="77777777">
            <w:pPr>
              <w:rPr>
                <w:rFonts w:cs="Open Sans"/>
                <w:color w:val="A7A8E0"/>
                <w:sz w:val="20"/>
                <w:szCs w:val="20"/>
              </w:rPr>
            </w:pPr>
            <w:r w:rsidRPr="00CD7F12">
              <w:rPr>
                <w:rFonts w:cs="Open Sans"/>
                <w:color w:val="A7A8E0"/>
                <w:sz w:val="20"/>
                <w:szCs w:val="20"/>
              </w:rPr>
              <w:t xml:space="preserve">Clear contribution of the </w:t>
            </w:r>
            <w:r w:rsidRPr="00CD7F12">
              <w:rPr>
                <w:rFonts w:cs="Open Sans"/>
                <w:color w:val="A7A8E0"/>
                <w:sz w:val="20"/>
              </w:rPr>
              <w:t>Third Party(</w:t>
            </w:r>
            <w:proofErr w:type="spellStart"/>
            <w:r w:rsidRPr="00CD7F12">
              <w:rPr>
                <w:rFonts w:cs="Open Sans"/>
                <w:color w:val="A7A8E0"/>
                <w:sz w:val="20"/>
              </w:rPr>
              <w:t>ies</w:t>
            </w:r>
            <w:proofErr w:type="spellEnd"/>
            <w:r w:rsidRPr="00CD7F12">
              <w:rPr>
                <w:rFonts w:cs="Open Sans"/>
                <w:color w:val="A7A8E0"/>
                <w:sz w:val="20"/>
              </w:rPr>
              <w:t xml:space="preserve">) </w:t>
            </w:r>
            <w:r w:rsidRPr="00CD7F12">
              <w:rPr>
                <w:rFonts w:cs="Open Sans"/>
                <w:color w:val="A7A8E0"/>
                <w:sz w:val="20"/>
                <w:szCs w:val="20"/>
              </w:rPr>
              <w:t>to the task</w:t>
            </w:r>
          </w:p>
          <w:p w:rsidRPr="00CD7F12" w:rsidR="0018430E" w:rsidP="00813853" w:rsidRDefault="0018430E" w14:paraId="15FC60E4" w14:textId="77777777">
            <w:pPr>
              <w:rPr>
                <w:rFonts w:cs="Open Sans"/>
                <w:color w:val="CE3A7D"/>
                <w:sz w:val="20"/>
                <w:szCs w:val="20"/>
              </w:rPr>
            </w:pPr>
            <w:r w:rsidRPr="00CD7F12">
              <w:rPr>
                <w:rFonts w:cs="Open Sans"/>
                <w:color w:val="A7A8E0"/>
                <w:sz w:val="20"/>
                <w:szCs w:val="20"/>
              </w:rPr>
              <w:t>Expected outcome(s)</w:t>
            </w:r>
          </w:p>
          <w:p w:rsidRPr="00CD7F12" w:rsidR="0018430E" w:rsidP="00813853" w:rsidRDefault="0018430E" w14:paraId="0E1DD6A9" w14:textId="77777777">
            <w:pPr>
              <w:rPr>
                <w:rFonts w:cs="Open Sans"/>
                <w:color w:val="CE3A7D"/>
                <w:sz w:val="20"/>
                <w:szCs w:val="20"/>
              </w:rPr>
            </w:pPr>
            <w:r w:rsidRPr="00CD7F12">
              <w:rPr>
                <w:rFonts w:cs="Open Sans"/>
                <w:color w:val="000000" w:themeColor="text1"/>
                <w:sz w:val="20"/>
                <w:szCs w:val="20"/>
              </w:rPr>
              <w:t>Task 3.</w:t>
            </w:r>
            <w:r w:rsidRPr="00CD7F12">
              <w:rPr>
                <w:rFonts w:cs="Open Sans"/>
                <w:color w:val="000000" w:themeColor="text1"/>
                <w:sz w:val="20"/>
              </w:rPr>
              <w:t>X</w:t>
            </w:r>
            <w:r w:rsidRPr="00CD7F12">
              <w:rPr>
                <w:rFonts w:cs="Open Sans"/>
                <w:color w:val="000000" w:themeColor="text1"/>
                <w:sz w:val="20"/>
                <w:szCs w:val="20"/>
              </w:rPr>
              <w:t xml:space="preserve"> </w:t>
            </w:r>
            <w:r w:rsidRPr="00CD7F12">
              <w:rPr>
                <w:rFonts w:cs="Open Sans"/>
                <w:color w:val="A7A8E0"/>
                <w:sz w:val="20"/>
                <w:szCs w:val="20"/>
              </w:rPr>
              <w:t xml:space="preserve">name </w:t>
            </w:r>
            <w:r w:rsidRPr="00CD7F12">
              <w:rPr>
                <w:rFonts w:cs="Open Sans"/>
                <w:color w:val="000000" w:themeColor="text1"/>
                <w:sz w:val="20"/>
                <w:szCs w:val="20"/>
              </w:rPr>
              <w:t>(</w:t>
            </w:r>
            <w:r w:rsidRPr="00CD7F12">
              <w:rPr>
                <w:rFonts w:cs="Open Sans"/>
                <w:color w:val="A7A8E0"/>
                <w:sz w:val="20"/>
              </w:rPr>
              <w:t>duration,</w:t>
            </w:r>
            <w:r w:rsidRPr="00CD7F12">
              <w:rPr>
                <w:rFonts w:cs="Open Sans"/>
                <w:color w:val="D6D7E6" w:themeColor="accent3"/>
                <w:sz w:val="20"/>
              </w:rPr>
              <w:t xml:space="preserve"> </w:t>
            </w:r>
            <w:proofErr w:type="spellStart"/>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_start_month</w:t>
            </w:r>
            <w:r w:rsidRPr="00CD7F12">
              <w:rPr>
                <w:rFonts w:cs="Open Sans"/>
                <w:color w:val="000000" w:themeColor="text1"/>
                <w:sz w:val="20"/>
                <w:szCs w:val="20"/>
              </w:rPr>
              <w:t>-M</w:t>
            </w:r>
            <w:r w:rsidRPr="00CD7F12">
              <w:rPr>
                <w:rFonts w:cs="Open Sans"/>
                <w:color w:val="A7A8E0"/>
                <w:sz w:val="20"/>
                <w:szCs w:val="20"/>
              </w:rPr>
              <w:t>x</w:t>
            </w:r>
            <w:r w:rsidRPr="00CD7F12">
              <w:rPr>
                <w:rFonts w:cs="Open Sans"/>
                <w:color w:val="A7A8E0"/>
                <w:sz w:val="20"/>
              </w:rPr>
              <w:t>_end_month</w:t>
            </w:r>
            <w:proofErr w:type="spellEnd"/>
            <w:r w:rsidRPr="00CD7F12">
              <w:rPr>
                <w:rFonts w:cs="Open Sans"/>
                <w:color w:val="000000" w:themeColor="text1"/>
                <w:sz w:val="20"/>
                <w:szCs w:val="20"/>
              </w:rPr>
              <w:t>)</w:t>
            </w:r>
            <w:r w:rsidRPr="00CD7F12">
              <w:rPr>
                <w:rFonts w:cs="Open Sans"/>
                <w:color w:val="D6D7E6" w:themeColor="accent3"/>
                <w:sz w:val="20"/>
                <w:szCs w:val="20"/>
              </w:rPr>
              <w:t xml:space="preserve"> </w:t>
            </w:r>
          </w:p>
          <w:p w:rsidRPr="00CD7F12" w:rsidR="0018430E" w:rsidP="00813853" w:rsidRDefault="0018430E" w14:paraId="29C0BDFB" w14:textId="77777777">
            <w:pPr>
              <w:rPr>
                <w:rFonts w:cs="Open Sans"/>
                <w:color w:val="A7A8E0"/>
                <w:sz w:val="20"/>
                <w:szCs w:val="20"/>
              </w:rPr>
            </w:pPr>
            <w:r w:rsidRPr="00CD7F12">
              <w:rPr>
                <w:rFonts w:cs="Open Sans"/>
                <w:color w:val="A7A8E0"/>
                <w:sz w:val="20"/>
                <w:szCs w:val="20"/>
              </w:rPr>
              <w:t>Clear description of the task</w:t>
            </w:r>
          </w:p>
          <w:p w:rsidRPr="00CD7F12" w:rsidR="0018430E" w:rsidP="00813853" w:rsidRDefault="0018430E" w14:paraId="6244FC94" w14:textId="77777777">
            <w:pPr>
              <w:rPr>
                <w:rFonts w:cs="Open Sans"/>
                <w:color w:val="A7A8E0"/>
                <w:sz w:val="20"/>
                <w:szCs w:val="20"/>
              </w:rPr>
            </w:pPr>
            <w:r w:rsidRPr="00CD7F12">
              <w:rPr>
                <w:rFonts w:cs="Open Sans"/>
                <w:color w:val="A7A8E0"/>
                <w:sz w:val="20"/>
                <w:szCs w:val="20"/>
              </w:rPr>
              <w:t xml:space="preserve">Clear contribution of the </w:t>
            </w:r>
            <w:r w:rsidRPr="00CD7F12">
              <w:rPr>
                <w:rFonts w:cs="Open Sans"/>
                <w:color w:val="A7A8E0"/>
                <w:sz w:val="20"/>
              </w:rPr>
              <w:t>Third Party(</w:t>
            </w:r>
            <w:proofErr w:type="spellStart"/>
            <w:r w:rsidRPr="00CD7F12">
              <w:rPr>
                <w:rFonts w:cs="Open Sans"/>
                <w:color w:val="A7A8E0"/>
                <w:sz w:val="20"/>
              </w:rPr>
              <w:t>ies</w:t>
            </w:r>
            <w:proofErr w:type="spellEnd"/>
            <w:r w:rsidRPr="00CD7F12">
              <w:rPr>
                <w:rFonts w:cs="Open Sans"/>
                <w:color w:val="A7A8E0"/>
                <w:sz w:val="20"/>
              </w:rPr>
              <w:t xml:space="preserve">) </w:t>
            </w:r>
            <w:r w:rsidRPr="00CD7F12">
              <w:rPr>
                <w:rFonts w:cs="Open Sans"/>
                <w:color w:val="A7A8E0"/>
                <w:sz w:val="20"/>
                <w:szCs w:val="20"/>
              </w:rPr>
              <w:t>to the task</w:t>
            </w:r>
          </w:p>
          <w:p w:rsidRPr="00CD7F12" w:rsidR="0018430E" w:rsidP="00813853" w:rsidRDefault="0018430E" w14:paraId="0B9AB507" w14:textId="77777777">
            <w:pPr>
              <w:rPr>
                <w:rFonts w:cs="Open Sans"/>
                <w:color w:val="000000"/>
                <w:sz w:val="20"/>
                <w:szCs w:val="20"/>
              </w:rPr>
            </w:pPr>
            <w:r w:rsidRPr="00CD7F12">
              <w:rPr>
                <w:rFonts w:cs="Open Sans"/>
                <w:color w:val="A7A8E0"/>
                <w:sz w:val="20"/>
                <w:szCs w:val="20"/>
              </w:rPr>
              <w:t>Expected outcome(s)</w:t>
            </w:r>
          </w:p>
        </w:tc>
      </w:tr>
    </w:tbl>
    <w:p w:rsidRPr="00CD7F12" w:rsidR="0018430E" w:rsidP="0018430E" w:rsidRDefault="0018430E" w14:paraId="577D5BCF" w14:textId="77777777">
      <w:pPr>
        <w:pStyle w:val="NormalWeb"/>
        <w:spacing w:after="0"/>
        <w:rPr>
          <w:rFonts w:ascii="Open Sans" w:hAnsi="Open Sans" w:eastAsia="Calibri" w:cs="Open Sans"/>
          <w:color w:val="000000" w:themeColor="text1"/>
          <w:sz w:val="22"/>
          <w:szCs w:val="22"/>
          <w:lang w:val="en-GB"/>
        </w:rPr>
      </w:pPr>
    </w:p>
    <w:p w:rsidRPr="00CD7F12" w:rsidR="0018430E" w:rsidP="0018430E" w:rsidRDefault="0018430E" w14:paraId="7F37F00F" w14:textId="15532FB9">
      <w:pPr>
        <w:pStyle w:val="NormalWeb"/>
        <w:spacing w:after="0"/>
        <w:rPr>
          <w:rFonts w:ascii="Open Sans" w:hAnsi="Open Sans" w:eastAsia="Calibri" w:cs="Open Sans"/>
          <w:i/>
          <w:iCs/>
          <w:color w:val="A7A8E0" w:themeColor="accent1"/>
          <w:lang w:val="en-GB"/>
        </w:rPr>
      </w:pPr>
      <w:r w:rsidRPr="00CD7F12">
        <w:rPr>
          <w:rStyle w:val="IntenseEmphasis"/>
          <w:rFonts w:ascii="Open Sans" w:hAnsi="Open Sans" w:eastAsia="Calibri" w:cs="Open Sans"/>
          <w:lang w:val="en-GB"/>
        </w:rPr>
        <w:t xml:space="preserve">Please list </w:t>
      </w:r>
      <w:r w:rsidRPr="00CD7F12">
        <w:rPr>
          <w:rStyle w:val="IntenseEmphasis"/>
          <w:rFonts w:ascii="Open Sans" w:hAnsi="Open Sans" w:eastAsia="Calibri" w:cs="Open Sans"/>
          <w:color w:val="A7A8E0"/>
          <w:lang w:val="en-GB"/>
        </w:rPr>
        <w:t>the</w:t>
      </w:r>
      <w:r w:rsidRPr="00CD7F12">
        <w:rPr>
          <w:rStyle w:val="IntenseEmphasis"/>
          <w:rFonts w:ascii="Open Sans" w:hAnsi="Open Sans" w:eastAsia="Calibri" w:cs="Open Sans"/>
          <w:lang w:val="en-GB"/>
        </w:rPr>
        <w:t xml:space="preserve"> main </w:t>
      </w:r>
      <w:r w:rsidR="003F747D">
        <w:rPr>
          <w:rStyle w:val="IntenseEmphasis"/>
          <w:rFonts w:ascii="Open Sans" w:hAnsi="Open Sans" w:eastAsia="Calibri" w:cs="Open Sans"/>
          <w:lang w:val="en-GB"/>
        </w:rPr>
        <w:t>deliverables</w:t>
      </w:r>
      <w:r w:rsidRPr="00CD7F12">
        <w:rPr>
          <w:rStyle w:val="IntenseEmphasis"/>
          <w:rFonts w:ascii="Open Sans" w:hAnsi="Open Sans" w:eastAsia="Calibri" w:cs="Open Sans"/>
          <w:lang w:val="en-GB"/>
        </w:rPr>
        <w:t xml:space="preserve"> of the project.</w:t>
      </w:r>
    </w:p>
    <w:p w:rsidRPr="00CD7F12" w:rsidR="0018430E" w:rsidP="0018430E" w:rsidRDefault="0018430E" w14:paraId="200163D1" w14:textId="43DAA3D9">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3</w:t>
      </w:r>
      <w:r w:rsidRPr="00CD7F12">
        <w:rPr>
          <w:rFonts w:cs="Open Sans"/>
          <w:noProof/>
        </w:rPr>
        <w:fldChar w:fldCharType="end"/>
      </w:r>
      <w:r w:rsidRPr="00CD7F12">
        <w:rPr>
          <w:rFonts w:cs="Open Sans"/>
          <w:noProof/>
        </w:rPr>
        <w:t>:</w:t>
      </w:r>
      <w:r w:rsidRPr="00CD7F12">
        <w:rPr>
          <w:rFonts w:cs="Open Sans"/>
        </w:rPr>
        <w:t xml:space="preserve"> Deliverables    </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1133"/>
        <w:gridCol w:w="2034"/>
        <w:gridCol w:w="2384"/>
        <w:gridCol w:w="1709"/>
        <w:gridCol w:w="1756"/>
      </w:tblGrid>
      <w:tr w:rsidRPr="00CD7F12" w:rsidR="0018430E" w:rsidTr="00253E4D" w14:paraId="583EB3E7" w14:textId="77777777">
        <w:trPr>
          <w:trHeight w:val="300"/>
        </w:trPr>
        <w:tc>
          <w:tcPr>
            <w:tcW w:w="628" w:type="pct"/>
            <w:shd w:val="clear" w:color="auto" w:fill="C8CAE7"/>
            <w:tcMar>
              <w:left w:w="105" w:type="dxa"/>
              <w:right w:w="105" w:type="dxa"/>
            </w:tcMar>
            <w:vAlign w:val="center"/>
          </w:tcPr>
          <w:p w:rsidRPr="00CD7F12" w:rsidR="0018430E" w:rsidP="00813853" w:rsidRDefault="0018430E" w14:paraId="705EFFD8" w14:textId="77777777">
            <w:pPr>
              <w:spacing w:after="0"/>
              <w:jc w:val="center"/>
              <w:rPr>
                <w:rFonts w:eastAsia="Calibri" w:cs="Open Sans"/>
                <w:b/>
                <w:bCs/>
                <w:sz w:val="18"/>
                <w:szCs w:val="18"/>
              </w:rPr>
            </w:pPr>
            <w:r w:rsidRPr="00CD7F12">
              <w:rPr>
                <w:rFonts w:eastAsia="Calibri" w:cs="Open Sans"/>
                <w:b/>
                <w:bCs/>
                <w:sz w:val="18"/>
                <w:szCs w:val="18"/>
              </w:rPr>
              <w:t>Sprint</w:t>
            </w:r>
          </w:p>
          <w:p w:rsidRPr="00CD7F12" w:rsidR="0018430E" w:rsidP="00813853" w:rsidRDefault="0018430E" w14:paraId="078A0725" w14:textId="77777777">
            <w:pPr>
              <w:jc w:val="center"/>
              <w:rPr>
                <w:rFonts w:eastAsia="Calibri" w:cs="Open Sans"/>
                <w:b/>
                <w:bCs/>
                <w:sz w:val="18"/>
                <w:szCs w:val="18"/>
              </w:rPr>
            </w:pPr>
            <w:r w:rsidRPr="00CD7F12">
              <w:rPr>
                <w:rFonts w:eastAsia="Calibri" w:cs="Open Sans"/>
                <w:b/>
                <w:bCs/>
                <w:sz w:val="18"/>
                <w:szCs w:val="18"/>
              </w:rPr>
              <w:t>number</w:t>
            </w:r>
          </w:p>
        </w:tc>
        <w:tc>
          <w:tcPr>
            <w:tcW w:w="1128" w:type="pct"/>
            <w:shd w:val="clear" w:color="auto" w:fill="C8CAE7"/>
            <w:tcMar>
              <w:left w:w="105" w:type="dxa"/>
              <w:right w:w="105" w:type="dxa"/>
            </w:tcMar>
            <w:vAlign w:val="center"/>
          </w:tcPr>
          <w:p w:rsidRPr="00CD7F12" w:rsidR="0018430E" w:rsidP="00813853" w:rsidRDefault="0018430E" w14:paraId="5540CBB7" w14:textId="77777777">
            <w:pPr>
              <w:spacing w:after="0"/>
              <w:jc w:val="center"/>
              <w:rPr>
                <w:rFonts w:eastAsia="Calibri" w:cs="Open Sans"/>
                <w:b/>
                <w:bCs/>
                <w:sz w:val="18"/>
                <w:szCs w:val="18"/>
              </w:rPr>
            </w:pPr>
            <w:r w:rsidRPr="00CD7F12">
              <w:rPr>
                <w:rFonts w:eastAsia="Calibri" w:cs="Open Sans"/>
                <w:b/>
                <w:bCs/>
                <w:sz w:val="18"/>
                <w:szCs w:val="18"/>
              </w:rPr>
              <w:t>Deliverable</w:t>
            </w:r>
          </w:p>
          <w:p w:rsidRPr="00CD7F12" w:rsidR="0018430E" w:rsidP="00813853" w:rsidRDefault="0018430E" w14:paraId="31D40AF1" w14:textId="77777777">
            <w:pPr>
              <w:jc w:val="center"/>
              <w:rPr>
                <w:rFonts w:eastAsia="Calibri" w:cs="Open Sans"/>
                <w:b/>
                <w:bCs/>
                <w:sz w:val="18"/>
                <w:szCs w:val="18"/>
              </w:rPr>
            </w:pPr>
            <w:r w:rsidRPr="00CD7F12">
              <w:rPr>
                <w:rFonts w:eastAsia="Calibri" w:cs="Open Sans"/>
                <w:b/>
                <w:bCs/>
                <w:sz w:val="18"/>
                <w:szCs w:val="18"/>
              </w:rPr>
              <w:t>Number</w:t>
            </w:r>
          </w:p>
        </w:tc>
        <w:tc>
          <w:tcPr>
            <w:tcW w:w="1322" w:type="pct"/>
            <w:shd w:val="clear" w:color="auto" w:fill="C8CAE7"/>
            <w:tcMar>
              <w:left w:w="105" w:type="dxa"/>
              <w:right w:w="105" w:type="dxa"/>
            </w:tcMar>
            <w:vAlign w:val="center"/>
          </w:tcPr>
          <w:p w:rsidRPr="00CD7F12" w:rsidR="0018430E" w:rsidP="00813853" w:rsidRDefault="0018430E" w14:paraId="2EB482C3" w14:textId="77777777">
            <w:pPr>
              <w:jc w:val="center"/>
              <w:rPr>
                <w:rFonts w:eastAsia="Calibri" w:cs="Open Sans"/>
                <w:b/>
                <w:bCs/>
                <w:sz w:val="18"/>
                <w:szCs w:val="18"/>
              </w:rPr>
            </w:pPr>
            <w:r w:rsidRPr="00CD7F12">
              <w:rPr>
                <w:rFonts w:eastAsia="Calibri" w:cs="Open Sans"/>
                <w:b/>
                <w:bCs/>
                <w:sz w:val="18"/>
                <w:szCs w:val="18"/>
              </w:rPr>
              <w:t xml:space="preserve">Deliverable </w:t>
            </w:r>
            <w:r w:rsidRPr="00CD7F12">
              <w:rPr>
                <w:rFonts w:eastAsia="Calibri" w:cs="Open Sans"/>
                <w:b/>
                <w:bCs/>
                <w:sz w:val="18"/>
                <w:szCs w:val="18"/>
              </w:rPr>
              <w:br/>
            </w:r>
            <w:r w:rsidRPr="00CD7F12">
              <w:rPr>
                <w:rFonts w:eastAsia="Calibri" w:cs="Open Sans"/>
                <w:b/>
                <w:bCs/>
                <w:sz w:val="18"/>
                <w:szCs w:val="18"/>
              </w:rPr>
              <w:t>description</w:t>
            </w:r>
          </w:p>
        </w:tc>
        <w:tc>
          <w:tcPr>
            <w:tcW w:w="948" w:type="pct"/>
            <w:shd w:val="clear" w:color="auto" w:fill="C8CAE7"/>
            <w:tcMar>
              <w:left w:w="105" w:type="dxa"/>
              <w:right w:w="105" w:type="dxa"/>
            </w:tcMar>
            <w:vAlign w:val="center"/>
          </w:tcPr>
          <w:p w:rsidRPr="00CD7F12" w:rsidR="0018430E" w:rsidP="00813853" w:rsidRDefault="0018430E" w14:paraId="5E094A0E" w14:textId="77777777">
            <w:pPr>
              <w:jc w:val="center"/>
              <w:rPr>
                <w:rFonts w:eastAsia="Calibri" w:cs="Open Sans"/>
                <w:b/>
                <w:bCs/>
                <w:sz w:val="18"/>
                <w:szCs w:val="18"/>
              </w:rPr>
            </w:pPr>
            <w:r w:rsidRPr="00CD7F12">
              <w:rPr>
                <w:rFonts w:eastAsia="Calibri" w:cs="Open Sans"/>
                <w:b/>
                <w:bCs/>
                <w:sz w:val="18"/>
                <w:szCs w:val="18"/>
              </w:rPr>
              <w:t>Means of verification</w:t>
            </w:r>
          </w:p>
        </w:tc>
        <w:tc>
          <w:tcPr>
            <w:tcW w:w="974" w:type="pct"/>
            <w:shd w:val="clear" w:color="auto" w:fill="C8CAE7"/>
            <w:tcMar>
              <w:left w:w="105" w:type="dxa"/>
              <w:right w:w="105" w:type="dxa"/>
            </w:tcMar>
            <w:vAlign w:val="center"/>
          </w:tcPr>
          <w:p w:rsidRPr="00CD7F12" w:rsidR="0018430E" w:rsidP="00813853" w:rsidRDefault="0018430E" w14:paraId="256AE569" w14:textId="77777777">
            <w:pPr>
              <w:spacing w:after="0"/>
              <w:jc w:val="center"/>
              <w:rPr>
                <w:rFonts w:eastAsia="Calibri" w:cs="Open Sans"/>
                <w:b/>
                <w:bCs/>
                <w:sz w:val="18"/>
                <w:szCs w:val="18"/>
              </w:rPr>
            </w:pPr>
            <w:r w:rsidRPr="00CD7F12">
              <w:rPr>
                <w:rFonts w:eastAsia="Calibri" w:cs="Open Sans"/>
                <w:b/>
                <w:bCs/>
                <w:sz w:val="18"/>
                <w:szCs w:val="18"/>
              </w:rPr>
              <w:t>Deadline</w:t>
            </w:r>
          </w:p>
          <w:p w:rsidRPr="00CD7F12" w:rsidR="0018430E" w:rsidP="00813853" w:rsidRDefault="0018430E" w14:paraId="10EFBD52" w14:textId="1F9CFDAA">
            <w:pPr>
              <w:jc w:val="center"/>
              <w:rPr>
                <w:rFonts w:eastAsia="Calibri" w:cs="Open Sans"/>
                <w:b/>
                <w:bCs/>
                <w:sz w:val="18"/>
                <w:szCs w:val="18"/>
              </w:rPr>
            </w:pPr>
            <w:r w:rsidRPr="00CD7F12">
              <w:rPr>
                <w:rFonts w:eastAsia="Calibri" w:cs="Open Sans"/>
                <w:b/>
                <w:bCs/>
                <w:sz w:val="18"/>
                <w:szCs w:val="18"/>
              </w:rPr>
              <w:t>(M2, M</w:t>
            </w:r>
            <w:r w:rsidR="002A3D3F">
              <w:rPr>
                <w:rFonts w:eastAsia="Calibri" w:cs="Open Sans"/>
                <w:b/>
                <w:bCs/>
                <w:sz w:val="18"/>
                <w:szCs w:val="18"/>
              </w:rPr>
              <w:t>8</w:t>
            </w:r>
            <w:r w:rsidRPr="00CD7F12">
              <w:rPr>
                <w:rFonts w:eastAsia="Calibri" w:cs="Open Sans"/>
                <w:b/>
                <w:bCs/>
                <w:sz w:val="18"/>
                <w:szCs w:val="18"/>
              </w:rPr>
              <w:t xml:space="preserve"> or M</w:t>
            </w:r>
            <w:r w:rsidR="002A3D3F">
              <w:rPr>
                <w:rFonts w:eastAsia="Calibri" w:cs="Open Sans"/>
                <w:b/>
                <w:bCs/>
                <w:sz w:val="18"/>
                <w:szCs w:val="18"/>
              </w:rPr>
              <w:t>10</w:t>
            </w:r>
            <w:r w:rsidRPr="00CD7F12">
              <w:rPr>
                <w:rFonts w:eastAsia="Calibri" w:cs="Open Sans"/>
                <w:b/>
                <w:bCs/>
                <w:sz w:val="18"/>
                <w:szCs w:val="18"/>
              </w:rPr>
              <w:t>)</w:t>
            </w:r>
          </w:p>
        </w:tc>
      </w:tr>
      <w:tr w:rsidRPr="00CD7F12" w:rsidR="0018430E" w:rsidTr="00253E4D" w14:paraId="46697133" w14:textId="77777777">
        <w:trPr>
          <w:trHeight w:val="300"/>
        </w:trPr>
        <w:tc>
          <w:tcPr>
            <w:tcW w:w="628" w:type="pct"/>
            <w:tcMar>
              <w:left w:w="105" w:type="dxa"/>
              <w:right w:w="105" w:type="dxa"/>
            </w:tcMar>
          </w:tcPr>
          <w:p w:rsidRPr="00CD7F12" w:rsidR="0018430E" w:rsidP="00813853" w:rsidRDefault="0018430E" w14:paraId="788878D6" w14:textId="77777777">
            <w:pPr>
              <w:spacing w:after="0"/>
              <w:rPr>
                <w:rFonts w:eastAsia="Calibri" w:cs="Open Sans"/>
                <w:sz w:val="18"/>
                <w:szCs w:val="18"/>
              </w:rPr>
            </w:pPr>
          </w:p>
        </w:tc>
        <w:tc>
          <w:tcPr>
            <w:tcW w:w="1128" w:type="pct"/>
            <w:tcMar>
              <w:left w:w="105" w:type="dxa"/>
              <w:right w:w="105" w:type="dxa"/>
            </w:tcMar>
          </w:tcPr>
          <w:p w:rsidRPr="00CD7F12" w:rsidR="0018430E" w:rsidP="00813853" w:rsidRDefault="0018430E" w14:paraId="2690945E" w14:textId="77777777">
            <w:pPr>
              <w:spacing w:after="0"/>
              <w:rPr>
                <w:rFonts w:eastAsia="Calibri" w:cs="Open Sans"/>
                <w:sz w:val="18"/>
                <w:szCs w:val="18"/>
              </w:rPr>
            </w:pPr>
          </w:p>
        </w:tc>
        <w:tc>
          <w:tcPr>
            <w:tcW w:w="1322" w:type="pct"/>
            <w:tcMar>
              <w:left w:w="105" w:type="dxa"/>
              <w:right w:w="105" w:type="dxa"/>
            </w:tcMar>
          </w:tcPr>
          <w:p w:rsidRPr="00CD7F12" w:rsidR="0018430E" w:rsidP="00813853" w:rsidRDefault="0018430E" w14:paraId="13989FE9" w14:textId="77777777">
            <w:pPr>
              <w:spacing w:after="0"/>
              <w:rPr>
                <w:rFonts w:eastAsia="Calibri" w:cs="Open Sans"/>
                <w:sz w:val="18"/>
                <w:szCs w:val="18"/>
              </w:rPr>
            </w:pPr>
          </w:p>
        </w:tc>
        <w:tc>
          <w:tcPr>
            <w:tcW w:w="948" w:type="pct"/>
            <w:tcMar>
              <w:left w:w="105" w:type="dxa"/>
              <w:right w:w="105" w:type="dxa"/>
            </w:tcMar>
          </w:tcPr>
          <w:p w:rsidRPr="00CD7F12" w:rsidR="0018430E" w:rsidP="00813853" w:rsidRDefault="0018430E" w14:paraId="613B653D" w14:textId="77777777">
            <w:pPr>
              <w:spacing w:after="0"/>
              <w:rPr>
                <w:rFonts w:eastAsia="Calibri" w:cs="Open Sans"/>
                <w:sz w:val="18"/>
                <w:szCs w:val="18"/>
              </w:rPr>
            </w:pPr>
          </w:p>
        </w:tc>
        <w:tc>
          <w:tcPr>
            <w:tcW w:w="974" w:type="pct"/>
            <w:tcMar>
              <w:left w:w="105" w:type="dxa"/>
              <w:right w:w="105" w:type="dxa"/>
            </w:tcMar>
          </w:tcPr>
          <w:p w:rsidRPr="00CD7F12" w:rsidR="0018430E" w:rsidP="00813853" w:rsidRDefault="0018430E" w14:paraId="3EA7CCD2" w14:textId="77777777">
            <w:pPr>
              <w:spacing w:after="0"/>
              <w:rPr>
                <w:rFonts w:eastAsia="Calibri" w:cs="Open Sans"/>
                <w:sz w:val="18"/>
                <w:szCs w:val="18"/>
              </w:rPr>
            </w:pPr>
          </w:p>
        </w:tc>
      </w:tr>
      <w:tr w:rsidRPr="00CD7F12" w:rsidR="0018430E" w:rsidTr="00253E4D" w14:paraId="5D5AA990" w14:textId="77777777">
        <w:trPr>
          <w:trHeight w:val="300"/>
        </w:trPr>
        <w:tc>
          <w:tcPr>
            <w:tcW w:w="628" w:type="pct"/>
            <w:tcMar>
              <w:left w:w="105" w:type="dxa"/>
              <w:right w:w="105" w:type="dxa"/>
            </w:tcMar>
          </w:tcPr>
          <w:p w:rsidRPr="00CD7F12" w:rsidR="0018430E" w:rsidP="00813853" w:rsidRDefault="0018430E" w14:paraId="5628945B" w14:textId="77777777">
            <w:pPr>
              <w:spacing w:after="0"/>
              <w:rPr>
                <w:rFonts w:eastAsia="Calibri" w:cs="Open Sans"/>
                <w:sz w:val="18"/>
                <w:szCs w:val="18"/>
              </w:rPr>
            </w:pPr>
          </w:p>
        </w:tc>
        <w:tc>
          <w:tcPr>
            <w:tcW w:w="1128" w:type="pct"/>
            <w:tcMar>
              <w:left w:w="105" w:type="dxa"/>
              <w:right w:w="105" w:type="dxa"/>
            </w:tcMar>
          </w:tcPr>
          <w:p w:rsidRPr="00CD7F12" w:rsidR="0018430E" w:rsidP="00813853" w:rsidRDefault="0018430E" w14:paraId="6DD0574C" w14:textId="77777777">
            <w:pPr>
              <w:spacing w:after="0"/>
              <w:rPr>
                <w:rFonts w:eastAsia="Calibri" w:cs="Open Sans"/>
                <w:sz w:val="18"/>
                <w:szCs w:val="18"/>
              </w:rPr>
            </w:pPr>
          </w:p>
        </w:tc>
        <w:tc>
          <w:tcPr>
            <w:tcW w:w="1322" w:type="pct"/>
            <w:tcMar>
              <w:left w:w="105" w:type="dxa"/>
              <w:right w:w="105" w:type="dxa"/>
            </w:tcMar>
          </w:tcPr>
          <w:p w:rsidRPr="00CD7F12" w:rsidR="0018430E" w:rsidP="00813853" w:rsidRDefault="0018430E" w14:paraId="6CB2028E" w14:textId="77777777">
            <w:pPr>
              <w:spacing w:after="0"/>
              <w:rPr>
                <w:rFonts w:eastAsia="Calibri" w:cs="Open Sans"/>
                <w:sz w:val="18"/>
                <w:szCs w:val="18"/>
              </w:rPr>
            </w:pPr>
          </w:p>
        </w:tc>
        <w:tc>
          <w:tcPr>
            <w:tcW w:w="948" w:type="pct"/>
            <w:tcMar>
              <w:left w:w="105" w:type="dxa"/>
              <w:right w:w="105" w:type="dxa"/>
            </w:tcMar>
          </w:tcPr>
          <w:p w:rsidRPr="00CD7F12" w:rsidR="0018430E" w:rsidP="00813853" w:rsidRDefault="0018430E" w14:paraId="0418FCD9" w14:textId="77777777">
            <w:pPr>
              <w:spacing w:after="0"/>
              <w:rPr>
                <w:rFonts w:eastAsia="Calibri" w:cs="Open Sans"/>
                <w:sz w:val="18"/>
                <w:szCs w:val="18"/>
              </w:rPr>
            </w:pPr>
          </w:p>
        </w:tc>
        <w:tc>
          <w:tcPr>
            <w:tcW w:w="974" w:type="pct"/>
            <w:tcMar>
              <w:left w:w="105" w:type="dxa"/>
              <w:right w:w="105" w:type="dxa"/>
            </w:tcMar>
          </w:tcPr>
          <w:p w:rsidRPr="00CD7F12" w:rsidR="0018430E" w:rsidP="00813853" w:rsidRDefault="0018430E" w14:paraId="4DA8BCAA" w14:textId="77777777">
            <w:pPr>
              <w:spacing w:after="0"/>
              <w:rPr>
                <w:rFonts w:eastAsia="Calibri" w:cs="Open Sans"/>
                <w:sz w:val="18"/>
                <w:szCs w:val="18"/>
              </w:rPr>
            </w:pPr>
          </w:p>
        </w:tc>
      </w:tr>
      <w:tr w:rsidRPr="00CD7F12" w:rsidR="0018430E" w:rsidTr="00253E4D" w14:paraId="3A366323" w14:textId="77777777">
        <w:trPr>
          <w:trHeight w:val="300"/>
        </w:trPr>
        <w:tc>
          <w:tcPr>
            <w:tcW w:w="628" w:type="pct"/>
            <w:tcMar>
              <w:left w:w="105" w:type="dxa"/>
              <w:right w:w="105" w:type="dxa"/>
            </w:tcMar>
          </w:tcPr>
          <w:p w:rsidRPr="00CD7F12" w:rsidR="0018430E" w:rsidP="00813853" w:rsidRDefault="0018430E" w14:paraId="7A27D10D" w14:textId="77777777">
            <w:pPr>
              <w:spacing w:after="0"/>
              <w:rPr>
                <w:rFonts w:eastAsia="Calibri" w:cs="Open Sans"/>
                <w:sz w:val="18"/>
                <w:szCs w:val="18"/>
              </w:rPr>
            </w:pPr>
          </w:p>
        </w:tc>
        <w:tc>
          <w:tcPr>
            <w:tcW w:w="1128" w:type="pct"/>
            <w:tcMar>
              <w:left w:w="105" w:type="dxa"/>
              <w:right w:w="105" w:type="dxa"/>
            </w:tcMar>
          </w:tcPr>
          <w:p w:rsidRPr="00CD7F12" w:rsidR="0018430E" w:rsidP="00813853" w:rsidRDefault="0018430E" w14:paraId="648BD476" w14:textId="77777777">
            <w:pPr>
              <w:spacing w:after="0"/>
              <w:rPr>
                <w:rFonts w:eastAsia="Calibri" w:cs="Open Sans"/>
                <w:sz w:val="18"/>
                <w:szCs w:val="18"/>
              </w:rPr>
            </w:pPr>
          </w:p>
        </w:tc>
        <w:tc>
          <w:tcPr>
            <w:tcW w:w="1322" w:type="pct"/>
            <w:tcMar>
              <w:left w:w="105" w:type="dxa"/>
              <w:right w:w="105" w:type="dxa"/>
            </w:tcMar>
          </w:tcPr>
          <w:p w:rsidRPr="00CD7F12" w:rsidR="0018430E" w:rsidP="00813853" w:rsidRDefault="0018430E" w14:paraId="63628CB4" w14:textId="77777777">
            <w:pPr>
              <w:spacing w:after="0"/>
              <w:rPr>
                <w:rFonts w:eastAsia="Calibri" w:cs="Open Sans"/>
                <w:sz w:val="18"/>
                <w:szCs w:val="18"/>
              </w:rPr>
            </w:pPr>
          </w:p>
        </w:tc>
        <w:tc>
          <w:tcPr>
            <w:tcW w:w="948" w:type="pct"/>
            <w:tcMar>
              <w:left w:w="105" w:type="dxa"/>
              <w:right w:w="105" w:type="dxa"/>
            </w:tcMar>
          </w:tcPr>
          <w:p w:rsidRPr="00CD7F12" w:rsidR="0018430E" w:rsidP="00813853" w:rsidRDefault="0018430E" w14:paraId="56BCCD6D" w14:textId="77777777">
            <w:pPr>
              <w:spacing w:after="0"/>
              <w:rPr>
                <w:rFonts w:eastAsia="Calibri" w:cs="Open Sans"/>
                <w:sz w:val="18"/>
                <w:szCs w:val="18"/>
              </w:rPr>
            </w:pPr>
          </w:p>
        </w:tc>
        <w:tc>
          <w:tcPr>
            <w:tcW w:w="974" w:type="pct"/>
            <w:tcMar>
              <w:left w:w="105" w:type="dxa"/>
              <w:right w:w="105" w:type="dxa"/>
            </w:tcMar>
          </w:tcPr>
          <w:p w:rsidRPr="00CD7F12" w:rsidR="0018430E" w:rsidP="00813853" w:rsidRDefault="0018430E" w14:paraId="2421A7FD" w14:textId="77777777">
            <w:pPr>
              <w:spacing w:after="0"/>
              <w:rPr>
                <w:rFonts w:eastAsia="Calibri" w:cs="Open Sans"/>
                <w:sz w:val="18"/>
                <w:szCs w:val="18"/>
              </w:rPr>
            </w:pPr>
          </w:p>
        </w:tc>
      </w:tr>
    </w:tbl>
    <w:p w:rsidRPr="00CD7F12" w:rsidR="0018430E" w:rsidP="0018430E" w:rsidRDefault="0018430E" w14:paraId="53860177" w14:textId="77777777">
      <w:pPr>
        <w:pStyle w:val="NormalWeb"/>
        <w:rPr>
          <w:rStyle w:val="IntenseEmphasis"/>
          <w:rFonts w:ascii="Open Sans" w:hAnsi="Open Sans" w:eastAsia="Calibri" w:cs="Open Sans"/>
          <w:lang w:val="en-GB"/>
        </w:rPr>
      </w:pPr>
      <w:r w:rsidRPr="00CD7F12">
        <w:rPr>
          <w:rStyle w:val="IntenseEmphasis"/>
          <w:rFonts w:ascii="Open Sans" w:hAnsi="Open Sans" w:eastAsia="Calibri" w:cs="Open Sans"/>
          <w:lang w:val="en-GB"/>
        </w:rPr>
        <w:t>Add lines as needed</w:t>
      </w:r>
    </w:p>
    <w:p w:rsidR="003F747D" w:rsidP="003F747D" w:rsidRDefault="003F747D" w14:paraId="0FF75487" w14:textId="77777777">
      <w:pPr>
        <w:pStyle w:val="NormalWeb"/>
        <w:spacing w:after="0"/>
        <w:rPr>
          <w:rStyle w:val="IntenseEmphasis"/>
          <w:rFonts w:ascii="Open Sans" w:hAnsi="Open Sans" w:eastAsia="Calibri" w:cs="Open Sans"/>
          <w:lang w:val="en-GB"/>
        </w:rPr>
      </w:pPr>
    </w:p>
    <w:p w:rsidR="003F747D" w:rsidP="003F747D" w:rsidRDefault="003F747D" w14:paraId="2A496B57" w14:textId="77777777">
      <w:pPr>
        <w:pStyle w:val="NormalWeb"/>
        <w:spacing w:after="0"/>
        <w:rPr>
          <w:rStyle w:val="IntenseEmphasis"/>
          <w:rFonts w:ascii="Open Sans" w:hAnsi="Open Sans" w:eastAsia="Calibri" w:cs="Open Sans"/>
          <w:lang w:val="en-GB"/>
        </w:rPr>
      </w:pPr>
    </w:p>
    <w:p w:rsidRPr="00CD7F12" w:rsidR="003F747D" w:rsidP="003F747D" w:rsidRDefault="003F747D" w14:paraId="362B3CD8" w14:textId="454613A7">
      <w:pPr>
        <w:pStyle w:val="NormalWeb"/>
        <w:spacing w:after="0"/>
        <w:rPr>
          <w:rFonts w:ascii="Open Sans" w:hAnsi="Open Sans" w:eastAsia="Calibri" w:cs="Open Sans"/>
          <w:i/>
          <w:iCs/>
          <w:color w:val="A7A8E0" w:themeColor="accent1"/>
          <w:lang w:val="en-GB"/>
        </w:rPr>
      </w:pPr>
      <w:r w:rsidRPr="00CD7F12">
        <w:rPr>
          <w:rStyle w:val="IntenseEmphasis"/>
          <w:rFonts w:ascii="Open Sans" w:hAnsi="Open Sans" w:eastAsia="Calibri" w:cs="Open Sans"/>
          <w:lang w:val="en-GB"/>
        </w:rPr>
        <w:t xml:space="preserve">Please list </w:t>
      </w:r>
      <w:r w:rsidRPr="00CD7F12">
        <w:rPr>
          <w:rStyle w:val="IntenseEmphasis"/>
          <w:rFonts w:ascii="Open Sans" w:hAnsi="Open Sans" w:eastAsia="Calibri" w:cs="Open Sans"/>
          <w:color w:val="A7A8E0"/>
          <w:lang w:val="en-GB"/>
        </w:rPr>
        <w:t>the</w:t>
      </w:r>
      <w:r w:rsidRPr="00CD7F12">
        <w:rPr>
          <w:rStyle w:val="IntenseEmphasis"/>
          <w:rFonts w:ascii="Open Sans" w:hAnsi="Open Sans" w:eastAsia="Calibri" w:cs="Open Sans"/>
          <w:lang w:val="en-GB"/>
        </w:rPr>
        <w:t xml:space="preserve"> main </w:t>
      </w:r>
      <w:r>
        <w:rPr>
          <w:rStyle w:val="IntenseEmphasis"/>
          <w:rFonts w:ascii="Open Sans" w:hAnsi="Open Sans" w:eastAsia="Calibri" w:cs="Open Sans"/>
          <w:lang w:val="en-GB"/>
        </w:rPr>
        <w:t>milestones</w:t>
      </w:r>
      <w:r w:rsidRPr="00CD7F12">
        <w:rPr>
          <w:rStyle w:val="IntenseEmphasis"/>
          <w:rFonts w:ascii="Open Sans" w:hAnsi="Open Sans" w:eastAsia="Calibri" w:cs="Open Sans"/>
          <w:lang w:val="en-GB"/>
        </w:rPr>
        <w:t xml:space="preserve"> of the project.</w:t>
      </w:r>
    </w:p>
    <w:p w:rsidRPr="00CD7F12" w:rsidR="0018430E" w:rsidP="0018430E" w:rsidRDefault="0018430E" w14:paraId="48CED5EC" w14:textId="7D4AC586">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4</w:t>
      </w:r>
      <w:r w:rsidRPr="00CD7F12">
        <w:rPr>
          <w:rFonts w:cs="Open Sans"/>
          <w:noProof/>
        </w:rPr>
        <w:fldChar w:fldCharType="end"/>
      </w:r>
      <w:r w:rsidRPr="00CD7F12">
        <w:rPr>
          <w:rFonts w:cs="Open Sans"/>
          <w:noProof/>
        </w:rPr>
        <w:t>:</w:t>
      </w:r>
      <w:r w:rsidRPr="00CD7F12">
        <w:rPr>
          <w:rFonts w:cs="Open Sans"/>
        </w:rPr>
        <w:t xml:space="preserve"> List of Milestones</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1133"/>
        <w:gridCol w:w="2034"/>
        <w:gridCol w:w="2384"/>
        <w:gridCol w:w="1709"/>
        <w:gridCol w:w="1756"/>
      </w:tblGrid>
      <w:tr w:rsidRPr="00CD7F12" w:rsidR="0018430E" w:rsidTr="00253E4D" w14:paraId="6142A788" w14:textId="77777777">
        <w:trPr>
          <w:trHeight w:val="300"/>
        </w:trPr>
        <w:tc>
          <w:tcPr>
            <w:tcW w:w="628" w:type="pct"/>
            <w:shd w:val="clear" w:color="auto" w:fill="C8CAE7"/>
            <w:tcMar>
              <w:left w:w="105" w:type="dxa"/>
              <w:right w:w="105" w:type="dxa"/>
            </w:tcMar>
            <w:vAlign w:val="center"/>
          </w:tcPr>
          <w:p w:rsidRPr="00CD7F12" w:rsidR="0018430E" w:rsidP="00813853" w:rsidRDefault="0018430E" w14:paraId="41F19341" w14:textId="77777777">
            <w:pPr>
              <w:spacing w:after="0"/>
              <w:jc w:val="center"/>
              <w:rPr>
                <w:rFonts w:eastAsia="Calibri" w:cs="Open Sans"/>
                <w:b/>
                <w:bCs/>
                <w:sz w:val="18"/>
                <w:szCs w:val="18"/>
              </w:rPr>
            </w:pPr>
            <w:r w:rsidRPr="00CD7F12">
              <w:rPr>
                <w:rFonts w:eastAsia="Calibri" w:cs="Open Sans"/>
                <w:b/>
                <w:bCs/>
                <w:sz w:val="18"/>
                <w:szCs w:val="18"/>
              </w:rPr>
              <w:t>Sprint</w:t>
            </w:r>
          </w:p>
          <w:p w:rsidRPr="00CD7F12" w:rsidR="0018430E" w:rsidP="00813853" w:rsidRDefault="0018430E" w14:paraId="6BAAFA41" w14:textId="77777777">
            <w:pPr>
              <w:jc w:val="center"/>
              <w:rPr>
                <w:rFonts w:eastAsia="Calibri" w:cs="Open Sans"/>
                <w:b/>
                <w:bCs/>
                <w:sz w:val="18"/>
                <w:szCs w:val="18"/>
              </w:rPr>
            </w:pPr>
            <w:r w:rsidRPr="00CD7F12">
              <w:rPr>
                <w:rFonts w:eastAsia="Calibri" w:cs="Open Sans"/>
                <w:b/>
                <w:bCs/>
                <w:sz w:val="18"/>
                <w:szCs w:val="18"/>
              </w:rPr>
              <w:t>number</w:t>
            </w:r>
          </w:p>
        </w:tc>
        <w:tc>
          <w:tcPr>
            <w:tcW w:w="1128" w:type="pct"/>
            <w:shd w:val="clear" w:color="auto" w:fill="C8CAE7"/>
            <w:tcMar>
              <w:left w:w="105" w:type="dxa"/>
              <w:right w:w="105" w:type="dxa"/>
            </w:tcMar>
            <w:vAlign w:val="center"/>
          </w:tcPr>
          <w:p w:rsidRPr="00CD7F12" w:rsidR="0018430E" w:rsidP="00813853" w:rsidRDefault="0018430E" w14:paraId="194F810F" w14:textId="77777777">
            <w:pPr>
              <w:jc w:val="center"/>
              <w:rPr>
                <w:rFonts w:eastAsia="Calibri" w:cs="Open Sans"/>
                <w:b/>
                <w:bCs/>
                <w:sz w:val="18"/>
                <w:szCs w:val="18"/>
              </w:rPr>
            </w:pPr>
            <w:r w:rsidRPr="00CD7F12">
              <w:rPr>
                <w:rFonts w:eastAsia="Calibri" w:cs="Open Sans"/>
                <w:b/>
                <w:bCs/>
                <w:sz w:val="18"/>
                <w:szCs w:val="18"/>
              </w:rPr>
              <w:t xml:space="preserve">Milestone </w:t>
            </w:r>
            <w:r w:rsidRPr="00CD7F12">
              <w:rPr>
                <w:rFonts w:eastAsia="Calibri" w:cs="Open Sans"/>
                <w:b/>
                <w:bCs/>
                <w:sz w:val="18"/>
                <w:szCs w:val="18"/>
              </w:rPr>
              <w:br/>
            </w:r>
            <w:r w:rsidRPr="00CD7F12">
              <w:rPr>
                <w:rFonts w:eastAsia="Calibri" w:cs="Open Sans"/>
                <w:b/>
                <w:bCs/>
                <w:sz w:val="18"/>
                <w:szCs w:val="18"/>
              </w:rPr>
              <w:t>Number</w:t>
            </w:r>
          </w:p>
        </w:tc>
        <w:tc>
          <w:tcPr>
            <w:tcW w:w="1322" w:type="pct"/>
            <w:shd w:val="clear" w:color="auto" w:fill="C8CAE7"/>
            <w:tcMar>
              <w:left w:w="105" w:type="dxa"/>
              <w:right w:w="105" w:type="dxa"/>
            </w:tcMar>
            <w:vAlign w:val="center"/>
          </w:tcPr>
          <w:p w:rsidRPr="00CD7F12" w:rsidR="0018430E" w:rsidP="00813853" w:rsidRDefault="0018430E" w14:paraId="1A16D03A" w14:textId="77777777">
            <w:pPr>
              <w:jc w:val="center"/>
              <w:rPr>
                <w:rFonts w:eastAsia="Calibri" w:cs="Open Sans"/>
                <w:b/>
                <w:bCs/>
                <w:sz w:val="18"/>
                <w:szCs w:val="18"/>
              </w:rPr>
            </w:pPr>
            <w:r w:rsidRPr="00CD7F12">
              <w:rPr>
                <w:rFonts w:eastAsia="Calibri" w:cs="Open Sans"/>
                <w:b/>
                <w:bCs/>
                <w:sz w:val="18"/>
                <w:szCs w:val="18"/>
              </w:rPr>
              <w:t>Milestone</w:t>
            </w:r>
            <w:r w:rsidRPr="00CD7F12">
              <w:rPr>
                <w:rFonts w:eastAsia="Calibri" w:cs="Open Sans"/>
                <w:b/>
                <w:bCs/>
                <w:sz w:val="18"/>
                <w:szCs w:val="18"/>
              </w:rPr>
              <w:br/>
            </w:r>
            <w:r w:rsidRPr="00CD7F12">
              <w:rPr>
                <w:rFonts w:eastAsia="Calibri" w:cs="Open Sans"/>
                <w:b/>
                <w:bCs/>
                <w:sz w:val="18"/>
                <w:szCs w:val="18"/>
              </w:rPr>
              <w:t xml:space="preserve"> description</w:t>
            </w:r>
          </w:p>
        </w:tc>
        <w:tc>
          <w:tcPr>
            <w:tcW w:w="948" w:type="pct"/>
            <w:shd w:val="clear" w:color="auto" w:fill="C8CAE7"/>
            <w:tcMar>
              <w:left w:w="105" w:type="dxa"/>
              <w:right w:w="105" w:type="dxa"/>
            </w:tcMar>
            <w:vAlign w:val="center"/>
          </w:tcPr>
          <w:p w:rsidRPr="00CD7F12" w:rsidR="0018430E" w:rsidP="00813853" w:rsidRDefault="0018430E" w14:paraId="783F0840" w14:textId="77777777">
            <w:pPr>
              <w:jc w:val="center"/>
              <w:rPr>
                <w:rFonts w:eastAsia="Calibri" w:cs="Open Sans"/>
                <w:b/>
                <w:bCs/>
                <w:sz w:val="18"/>
                <w:szCs w:val="18"/>
              </w:rPr>
            </w:pPr>
            <w:r w:rsidRPr="00CD7F12">
              <w:rPr>
                <w:rFonts w:eastAsia="Calibri" w:cs="Open Sans"/>
                <w:b/>
                <w:bCs/>
                <w:sz w:val="18"/>
                <w:szCs w:val="18"/>
              </w:rPr>
              <w:t>Means of verification</w:t>
            </w:r>
          </w:p>
        </w:tc>
        <w:tc>
          <w:tcPr>
            <w:tcW w:w="974" w:type="pct"/>
            <w:shd w:val="clear" w:color="auto" w:fill="C8CAE7"/>
            <w:tcMar>
              <w:left w:w="105" w:type="dxa"/>
              <w:right w:w="105" w:type="dxa"/>
            </w:tcMar>
            <w:vAlign w:val="center"/>
          </w:tcPr>
          <w:p w:rsidRPr="00CD7F12" w:rsidR="0018430E" w:rsidP="00813853" w:rsidRDefault="0018430E" w14:paraId="252C6E85" w14:textId="77777777">
            <w:pPr>
              <w:spacing w:after="0"/>
              <w:jc w:val="center"/>
              <w:rPr>
                <w:rFonts w:eastAsia="Calibri" w:cs="Open Sans"/>
                <w:b/>
                <w:bCs/>
                <w:sz w:val="18"/>
                <w:szCs w:val="18"/>
              </w:rPr>
            </w:pPr>
            <w:r w:rsidRPr="00CD7F12">
              <w:rPr>
                <w:rFonts w:eastAsia="Calibri" w:cs="Open Sans"/>
                <w:b/>
                <w:bCs/>
                <w:sz w:val="18"/>
                <w:szCs w:val="18"/>
              </w:rPr>
              <w:t>Deadline</w:t>
            </w:r>
          </w:p>
          <w:p w:rsidRPr="00CD7F12" w:rsidR="0018430E" w:rsidP="00813853" w:rsidRDefault="0018430E" w14:paraId="3498B41E" w14:textId="3B2F7B44">
            <w:pPr>
              <w:jc w:val="center"/>
              <w:rPr>
                <w:rFonts w:eastAsia="Calibri" w:cs="Open Sans"/>
                <w:b/>
                <w:bCs/>
                <w:sz w:val="18"/>
                <w:szCs w:val="18"/>
              </w:rPr>
            </w:pPr>
            <w:r w:rsidRPr="00CD7F12">
              <w:rPr>
                <w:rFonts w:eastAsia="Calibri" w:cs="Open Sans"/>
                <w:b/>
                <w:bCs/>
                <w:sz w:val="18"/>
                <w:szCs w:val="18"/>
              </w:rPr>
              <w:t>(From M1 to M</w:t>
            </w:r>
            <w:r w:rsidR="002A3D3F">
              <w:rPr>
                <w:rFonts w:eastAsia="Calibri" w:cs="Open Sans"/>
                <w:b/>
                <w:bCs/>
                <w:sz w:val="18"/>
                <w:szCs w:val="18"/>
              </w:rPr>
              <w:t>10</w:t>
            </w:r>
            <w:r w:rsidRPr="00CD7F12">
              <w:rPr>
                <w:rFonts w:eastAsia="Calibri" w:cs="Open Sans"/>
                <w:b/>
                <w:bCs/>
                <w:sz w:val="18"/>
                <w:szCs w:val="18"/>
              </w:rPr>
              <w:t>)</w:t>
            </w:r>
          </w:p>
        </w:tc>
      </w:tr>
      <w:tr w:rsidRPr="00CD7F12" w:rsidR="0018430E" w:rsidTr="00253E4D" w14:paraId="7EF19AFD" w14:textId="77777777">
        <w:trPr>
          <w:trHeight w:val="300"/>
        </w:trPr>
        <w:tc>
          <w:tcPr>
            <w:tcW w:w="628" w:type="pct"/>
            <w:tcMar>
              <w:left w:w="105" w:type="dxa"/>
              <w:right w:w="105" w:type="dxa"/>
            </w:tcMar>
          </w:tcPr>
          <w:p w:rsidRPr="00CD7F12" w:rsidR="0018430E" w:rsidP="00813853" w:rsidRDefault="0018430E" w14:paraId="5521F4EE" w14:textId="77777777">
            <w:pPr>
              <w:spacing w:after="0"/>
              <w:rPr>
                <w:rFonts w:eastAsia="Calibri" w:cs="Open Sans"/>
                <w:sz w:val="18"/>
                <w:szCs w:val="18"/>
              </w:rPr>
            </w:pPr>
          </w:p>
        </w:tc>
        <w:tc>
          <w:tcPr>
            <w:tcW w:w="1128" w:type="pct"/>
            <w:tcMar>
              <w:left w:w="105" w:type="dxa"/>
              <w:right w:w="105" w:type="dxa"/>
            </w:tcMar>
          </w:tcPr>
          <w:p w:rsidRPr="00CD7F12" w:rsidR="0018430E" w:rsidP="00813853" w:rsidRDefault="0018430E" w14:paraId="12BE3737" w14:textId="77777777">
            <w:pPr>
              <w:spacing w:after="0"/>
              <w:rPr>
                <w:rFonts w:eastAsia="Calibri" w:cs="Open Sans"/>
                <w:sz w:val="18"/>
                <w:szCs w:val="18"/>
              </w:rPr>
            </w:pPr>
          </w:p>
        </w:tc>
        <w:tc>
          <w:tcPr>
            <w:tcW w:w="1322" w:type="pct"/>
            <w:tcMar>
              <w:left w:w="105" w:type="dxa"/>
              <w:right w:w="105" w:type="dxa"/>
            </w:tcMar>
          </w:tcPr>
          <w:p w:rsidRPr="00CD7F12" w:rsidR="0018430E" w:rsidP="00813853" w:rsidRDefault="0018430E" w14:paraId="2658E9E9" w14:textId="77777777">
            <w:pPr>
              <w:spacing w:after="0"/>
              <w:rPr>
                <w:rFonts w:eastAsia="Calibri" w:cs="Open Sans"/>
                <w:sz w:val="18"/>
                <w:szCs w:val="18"/>
              </w:rPr>
            </w:pPr>
          </w:p>
        </w:tc>
        <w:tc>
          <w:tcPr>
            <w:tcW w:w="948" w:type="pct"/>
            <w:tcMar>
              <w:left w:w="105" w:type="dxa"/>
              <w:right w:w="105" w:type="dxa"/>
            </w:tcMar>
          </w:tcPr>
          <w:p w:rsidRPr="00CD7F12" w:rsidR="0018430E" w:rsidP="00813853" w:rsidRDefault="0018430E" w14:paraId="3C125A93" w14:textId="77777777">
            <w:pPr>
              <w:spacing w:after="0"/>
              <w:rPr>
                <w:rFonts w:eastAsia="Calibri" w:cs="Open Sans"/>
                <w:sz w:val="18"/>
                <w:szCs w:val="18"/>
              </w:rPr>
            </w:pPr>
          </w:p>
        </w:tc>
        <w:tc>
          <w:tcPr>
            <w:tcW w:w="974" w:type="pct"/>
            <w:tcMar>
              <w:left w:w="105" w:type="dxa"/>
              <w:right w:w="105" w:type="dxa"/>
            </w:tcMar>
          </w:tcPr>
          <w:p w:rsidRPr="00CD7F12" w:rsidR="0018430E" w:rsidP="00813853" w:rsidRDefault="0018430E" w14:paraId="27298575" w14:textId="77777777">
            <w:pPr>
              <w:spacing w:after="0"/>
              <w:rPr>
                <w:rFonts w:eastAsia="Calibri" w:cs="Open Sans"/>
                <w:sz w:val="18"/>
                <w:szCs w:val="18"/>
              </w:rPr>
            </w:pPr>
          </w:p>
        </w:tc>
      </w:tr>
      <w:tr w:rsidRPr="00CD7F12" w:rsidR="0018430E" w:rsidTr="00253E4D" w14:paraId="0525F103" w14:textId="77777777">
        <w:trPr>
          <w:trHeight w:val="300"/>
        </w:trPr>
        <w:tc>
          <w:tcPr>
            <w:tcW w:w="628" w:type="pct"/>
            <w:tcMar>
              <w:left w:w="105" w:type="dxa"/>
              <w:right w:w="105" w:type="dxa"/>
            </w:tcMar>
          </w:tcPr>
          <w:p w:rsidRPr="00CD7F12" w:rsidR="0018430E" w:rsidP="00813853" w:rsidRDefault="0018430E" w14:paraId="15D3D2AD" w14:textId="77777777">
            <w:pPr>
              <w:spacing w:after="0"/>
              <w:rPr>
                <w:rFonts w:eastAsia="Calibri" w:cs="Open Sans"/>
                <w:sz w:val="18"/>
                <w:szCs w:val="18"/>
              </w:rPr>
            </w:pPr>
          </w:p>
        </w:tc>
        <w:tc>
          <w:tcPr>
            <w:tcW w:w="1128" w:type="pct"/>
            <w:tcMar>
              <w:left w:w="105" w:type="dxa"/>
              <w:right w:w="105" w:type="dxa"/>
            </w:tcMar>
          </w:tcPr>
          <w:p w:rsidRPr="00CD7F12" w:rsidR="0018430E" w:rsidP="00813853" w:rsidRDefault="0018430E" w14:paraId="7A45E693" w14:textId="77777777">
            <w:pPr>
              <w:spacing w:after="0"/>
              <w:rPr>
                <w:rFonts w:eastAsia="Calibri" w:cs="Open Sans"/>
                <w:sz w:val="18"/>
                <w:szCs w:val="18"/>
              </w:rPr>
            </w:pPr>
          </w:p>
        </w:tc>
        <w:tc>
          <w:tcPr>
            <w:tcW w:w="1322" w:type="pct"/>
            <w:tcMar>
              <w:left w:w="105" w:type="dxa"/>
              <w:right w:w="105" w:type="dxa"/>
            </w:tcMar>
          </w:tcPr>
          <w:p w:rsidRPr="00CD7F12" w:rsidR="0018430E" w:rsidP="00813853" w:rsidRDefault="0018430E" w14:paraId="66AB8A4A" w14:textId="77777777">
            <w:pPr>
              <w:spacing w:after="0"/>
              <w:rPr>
                <w:rFonts w:eastAsia="Calibri" w:cs="Open Sans"/>
                <w:sz w:val="18"/>
                <w:szCs w:val="18"/>
              </w:rPr>
            </w:pPr>
          </w:p>
        </w:tc>
        <w:tc>
          <w:tcPr>
            <w:tcW w:w="948" w:type="pct"/>
            <w:tcMar>
              <w:left w:w="105" w:type="dxa"/>
              <w:right w:w="105" w:type="dxa"/>
            </w:tcMar>
          </w:tcPr>
          <w:p w:rsidRPr="00CD7F12" w:rsidR="0018430E" w:rsidP="00813853" w:rsidRDefault="0018430E" w14:paraId="5DE52082" w14:textId="77777777">
            <w:pPr>
              <w:spacing w:after="0"/>
              <w:rPr>
                <w:rFonts w:eastAsia="Calibri" w:cs="Open Sans"/>
                <w:sz w:val="18"/>
                <w:szCs w:val="18"/>
              </w:rPr>
            </w:pPr>
          </w:p>
        </w:tc>
        <w:tc>
          <w:tcPr>
            <w:tcW w:w="974" w:type="pct"/>
            <w:tcMar>
              <w:left w:w="105" w:type="dxa"/>
              <w:right w:w="105" w:type="dxa"/>
            </w:tcMar>
          </w:tcPr>
          <w:p w:rsidRPr="00CD7F12" w:rsidR="0018430E" w:rsidP="00813853" w:rsidRDefault="0018430E" w14:paraId="3A1CFD15" w14:textId="77777777">
            <w:pPr>
              <w:spacing w:after="0"/>
              <w:rPr>
                <w:rFonts w:eastAsia="Calibri" w:cs="Open Sans"/>
                <w:sz w:val="18"/>
                <w:szCs w:val="18"/>
              </w:rPr>
            </w:pPr>
          </w:p>
        </w:tc>
      </w:tr>
      <w:tr w:rsidRPr="00CD7F12" w:rsidR="0018430E" w:rsidTr="00253E4D" w14:paraId="2EFDCD93" w14:textId="77777777">
        <w:trPr>
          <w:trHeight w:val="300"/>
        </w:trPr>
        <w:tc>
          <w:tcPr>
            <w:tcW w:w="628" w:type="pct"/>
            <w:tcMar>
              <w:left w:w="105" w:type="dxa"/>
              <w:right w:w="105" w:type="dxa"/>
            </w:tcMar>
          </w:tcPr>
          <w:p w:rsidRPr="00CD7F12" w:rsidR="0018430E" w:rsidP="00813853" w:rsidRDefault="0018430E" w14:paraId="1B9BC686" w14:textId="77777777">
            <w:pPr>
              <w:spacing w:after="0"/>
              <w:rPr>
                <w:rFonts w:eastAsia="Calibri" w:cs="Open Sans"/>
                <w:sz w:val="18"/>
                <w:szCs w:val="18"/>
              </w:rPr>
            </w:pPr>
          </w:p>
        </w:tc>
        <w:tc>
          <w:tcPr>
            <w:tcW w:w="1128" w:type="pct"/>
            <w:tcMar>
              <w:left w:w="105" w:type="dxa"/>
              <w:right w:w="105" w:type="dxa"/>
            </w:tcMar>
          </w:tcPr>
          <w:p w:rsidRPr="00CD7F12" w:rsidR="0018430E" w:rsidP="00813853" w:rsidRDefault="0018430E" w14:paraId="421BD2A1" w14:textId="77777777">
            <w:pPr>
              <w:spacing w:after="0"/>
              <w:rPr>
                <w:rFonts w:eastAsia="Calibri" w:cs="Open Sans"/>
                <w:sz w:val="18"/>
                <w:szCs w:val="18"/>
              </w:rPr>
            </w:pPr>
          </w:p>
        </w:tc>
        <w:tc>
          <w:tcPr>
            <w:tcW w:w="1322" w:type="pct"/>
            <w:tcMar>
              <w:left w:w="105" w:type="dxa"/>
              <w:right w:w="105" w:type="dxa"/>
            </w:tcMar>
          </w:tcPr>
          <w:p w:rsidRPr="00CD7F12" w:rsidR="0018430E" w:rsidP="00813853" w:rsidRDefault="0018430E" w14:paraId="406C3D0F" w14:textId="77777777">
            <w:pPr>
              <w:spacing w:after="0"/>
              <w:rPr>
                <w:rFonts w:eastAsia="Calibri" w:cs="Open Sans"/>
                <w:sz w:val="18"/>
                <w:szCs w:val="18"/>
              </w:rPr>
            </w:pPr>
          </w:p>
        </w:tc>
        <w:tc>
          <w:tcPr>
            <w:tcW w:w="948" w:type="pct"/>
            <w:tcMar>
              <w:left w:w="105" w:type="dxa"/>
              <w:right w:w="105" w:type="dxa"/>
            </w:tcMar>
          </w:tcPr>
          <w:p w:rsidRPr="00CD7F12" w:rsidR="0018430E" w:rsidP="00813853" w:rsidRDefault="0018430E" w14:paraId="136F48BC" w14:textId="77777777">
            <w:pPr>
              <w:spacing w:after="0"/>
              <w:rPr>
                <w:rFonts w:eastAsia="Calibri" w:cs="Open Sans"/>
                <w:sz w:val="18"/>
                <w:szCs w:val="18"/>
              </w:rPr>
            </w:pPr>
          </w:p>
        </w:tc>
        <w:tc>
          <w:tcPr>
            <w:tcW w:w="974" w:type="pct"/>
            <w:tcMar>
              <w:left w:w="105" w:type="dxa"/>
              <w:right w:w="105" w:type="dxa"/>
            </w:tcMar>
          </w:tcPr>
          <w:p w:rsidRPr="00CD7F12" w:rsidR="0018430E" w:rsidP="00813853" w:rsidRDefault="0018430E" w14:paraId="2F46176F" w14:textId="77777777">
            <w:pPr>
              <w:spacing w:after="0"/>
              <w:rPr>
                <w:rFonts w:eastAsia="Calibri" w:cs="Open Sans"/>
                <w:sz w:val="18"/>
                <w:szCs w:val="18"/>
              </w:rPr>
            </w:pPr>
          </w:p>
        </w:tc>
      </w:tr>
    </w:tbl>
    <w:p w:rsidR="0018430E" w:rsidP="0018430E" w:rsidRDefault="0018430E" w14:paraId="59C4487B" w14:textId="77777777">
      <w:pPr>
        <w:pStyle w:val="NormalWeb"/>
        <w:rPr>
          <w:rStyle w:val="IntenseEmphasis"/>
          <w:rFonts w:ascii="Open Sans" w:hAnsi="Open Sans" w:eastAsia="Calibri" w:cs="Open Sans"/>
          <w:lang w:val="en-GB"/>
        </w:rPr>
      </w:pPr>
      <w:r w:rsidRPr="00CD7F12">
        <w:rPr>
          <w:rStyle w:val="IntenseEmphasis"/>
          <w:rFonts w:ascii="Open Sans" w:hAnsi="Open Sans" w:eastAsia="Calibri" w:cs="Open Sans"/>
          <w:lang w:val="en-GB"/>
        </w:rPr>
        <w:t>Add lines as needed</w:t>
      </w:r>
    </w:p>
    <w:p w:rsidRPr="00CD7F12" w:rsidR="003F747D" w:rsidP="003F747D" w:rsidRDefault="003F747D" w14:paraId="64934589" w14:textId="647DE8D4">
      <w:pPr>
        <w:pStyle w:val="NormalWeb"/>
        <w:spacing w:after="0"/>
        <w:rPr>
          <w:rFonts w:ascii="Open Sans" w:hAnsi="Open Sans" w:eastAsia="Calibri" w:cs="Open Sans"/>
          <w:i/>
          <w:iCs/>
          <w:color w:val="A7A8E0" w:themeColor="accent1"/>
          <w:lang w:val="en-GB"/>
        </w:rPr>
      </w:pPr>
      <w:r w:rsidRPr="00CD7F12">
        <w:rPr>
          <w:rStyle w:val="IntenseEmphasis"/>
          <w:rFonts w:ascii="Open Sans" w:hAnsi="Open Sans" w:eastAsia="Calibri" w:cs="Open Sans"/>
          <w:lang w:val="en-GB"/>
        </w:rPr>
        <w:t xml:space="preserve">Please list </w:t>
      </w:r>
      <w:r w:rsidRPr="00CD7F12">
        <w:rPr>
          <w:rStyle w:val="IntenseEmphasis"/>
          <w:rFonts w:ascii="Open Sans" w:hAnsi="Open Sans" w:eastAsia="Calibri" w:cs="Open Sans"/>
          <w:color w:val="A7A8E0"/>
          <w:lang w:val="en-GB"/>
        </w:rPr>
        <w:t>the</w:t>
      </w:r>
      <w:r>
        <w:rPr>
          <w:rStyle w:val="IntenseEmphasis"/>
          <w:rFonts w:ascii="Open Sans" w:hAnsi="Open Sans" w:eastAsia="Calibri" w:cs="Open Sans"/>
          <w:lang w:val="en-GB"/>
        </w:rPr>
        <w:t xml:space="preserve"> critical risks </w:t>
      </w:r>
      <w:r w:rsidRPr="00CD7F12">
        <w:rPr>
          <w:rStyle w:val="IntenseEmphasis"/>
          <w:rFonts w:ascii="Open Sans" w:hAnsi="Open Sans" w:eastAsia="Calibri" w:cs="Open Sans"/>
          <w:lang w:val="en-GB"/>
        </w:rPr>
        <w:t>of the project.</w:t>
      </w:r>
    </w:p>
    <w:p w:rsidRPr="00CD7F12" w:rsidR="0018430E" w:rsidP="0018430E" w:rsidRDefault="0018430E" w14:paraId="5A1D8CD8" w14:textId="3172D77B">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5</w:t>
      </w:r>
      <w:r w:rsidRPr="00CD7F12">
        <w:rPr>
          <w:rFonts w:cs="Open Sans"/>
          <w:noProof/>
        </w:rPr>
        <w:fldChar w:fldCharType="end"/>
      </w:r>
      <w:r w:rsidRPr="00CD7F12">
        <w:rPr>
          <w:rFonts w:cs="Open Sans"/>
          <w:noProof/>
        </w:rPr>
        <w:t>:</w:t>
      </w:r>
      <w:r w:rsidRPr="00CD7F12">
        <w:rPr>
          <w:rFonts w:cs="Open Sans"/>
        </w:rPr>
        <w:t xml:space="preserve"> List of Critical Risks</w:t>
      </w:r>
    </w:p>
    <w:tbl>
      <w:tblPr>
        <w:tblStyle w:val="TableGrid"/>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ayout w:type="fixed"/>
        <w:tblLook w:val="06A0" w:firstRow="1" w:lastRow="0" w:firstColumn="1" w:lastColumn="0" w:noHBand="1" w:noVBand="1"/>
      </w:tblPr>
      <w:tblGrid>
        <w:gridCol w:w="860"/>
        <w:gridCol w:w="4222"/>
        <w:gridCol w:w="3934"/>
      </w:tblGrid>
      <w:tr w:rsidRPr="00CD7F12" w:rsidR="0018430E" w:rsidTr="00253E4D" w14:paraId="37E11794" w14:textId="77777777">
        <w:trPr>
          <w:trHeight w:val="300"/>
        </w:trPr>
        <w:tc>
          <w:tcPr>
            <w:tcW w:w="859" w:type="dxa"/>
            <w:shd w:val="clear" w:color="auto" w:fill="C8CAE7"/>
          </w:tcPr>
          <w:p w:rsidRPr="00CD7F12" w:rsidR="0018430E" w:rsidP="00813853" w:rsidRDefault="0018430E" w14:paraId="3AB12578" w14:textId="77777777">
            <w:pPr>
              <w:jc w:val="left"/>
              <w:rPr>
                <w:rFonts w:cs="Open Sans"/>
                <w:b/>
                <w:bCs/>
                <w:sz w:val="18"/>
                <w:szCs w:val="18"/>
              </w:rPr>
            </w:pPr>
            <w:r w:rsidRPr="00CD7F12">
              <w:rPr>
                <w:rFonts w:cs="Open Sans"/>
                <w:b/>
                <w:bCs/>
                <w:sz w:val="18"/>
                <w:szCs w:val="18"/>
              </w:rPr>
              <w:t>Risk No</w:t>
            </w:r>
          </w:p>
        </w:tc>
        <w:tc>
          <w:tcPr>
            <w:tcW w:w="4217" w:type="dxa"/>
            <w:shd w:val="clear" w:color="auto" w:fill="C8CAE7"/>
          </w:tcPr>
          <w:p w:rsidRPr="00CD7F12" w:rsidR="0018430E" w:rsidP="00813853" w:rsidRDefault="0018430E" w14:paraId="38F72EC2" w14:textId="77777777">
            <w:pPr>
              <w:jc w:val="center"/>
              <w:rPr>
                <w:rFonts w:cs="Open Sans"/>
                <w:b/>
                <w:bCs/>
                <w:sz w:val="18"/>
                <w:szCs w:val="18"/>
              </w:rPr>
            </w:pPr>
            <w:r w:rsidRPr="00CD7F12">
              <w:rPr>
                <w:rFonts w:cs="Open Sans"/>
                <w:b/>
                <w:bCs/>
                <w:sz w:val="18"/>
                <w:szCs w:val="18"/>
              </w:rPr>
              <w:t>Risk Description</w:t>
            </w:r>
            <w:r w:rsidRPr="00CD7F12">
              <w:rPr>
                <w:rFonts w:cs="Open Sans"/>
                <w:b/>
                <w:bCs/>
                <w:sz w:val="18"/>
                <w:szCs w:val="18"/>
                <w:vertAlign w:val="superscript"/>
              </w:rPr>
              <w:t>(a)</w:t>
            </w:r>
          </w:p>
        </w:tc>
        <w:tc>
          <w:tcPr>
            <w:tcW w:w="3930" w:type="dxa"/>
            <w:shd w:val="clear" w:color="auto" w:fill="C8CAE7"/>
          </w:tcPr>
          <w:p w:rsidRPr="00CD7F12" w:rsidR="0018430E" w:rsidP="00813853" w:rsidRDefault="0018430E" w14:paraId="7DC98ADC" w14:textId="77777777">
            <w:pPr>
              <w:jc w:val="center"/>
              <w:rPr>
                <w:rFonts w:cs="Open Sans"/>
                <w:b/>
                <w:bCs/>
                <w:sz w:val="18"/>
                <w:szCs w:val="18"/>
              </w:rPr>
            </w:pPr>
            <w:r w:rsidRPr="00CD7F12">
              <w:rPr>
                <w:rFonts w:cs="Open Sans"/>
                <w:b/>
                <w:bCs/>
                <w:sz w:val="18"/>
                <w:szCs w:val="18"/>
              </w:rPr>
              <w:t>Mitigation measure</w:t>
            </w:r>
          </w:p>
        </w:tc>
      </w:tr>
      <w:tr w:rsidRPr="00CD7F12" w:rsidR="0018430E" w:rsidTr="00253E4D" w14:paraId="468D387B" w14:textId="77777777">
        <w:trPr>
          <w:trHeight w:val="300"/>
        </w:trPr>
        <w:tc>
          <w:tcPr>
            <w:tcW w:w="859" w:type="dxa"/>
          </w:tcPr>
          <w:p w:rsidRPr="00CD7F12" w:rsidR="0018430E" w:rsidP="00813853" w:rsidRDefault="0018430E" w14:paraId="515253C5" w14:textId="77777777">
            <w:pPr>
              <w:rPr>
                <w:rFonts w:cs="Open Sans"/>
                <w:sz w:val="18"/>
                <w:szCs w:val="18"/>
              </w:rPr>
            </w:pPr>
            <w:r w:rsidRPr="00CD7F12">
              <w:rPr>
                <w:rFonts w:cs="Open Sans"/>
                <w:sz w:val="18"/>
                <w:szCs w:val="18"/>
              </w:rPr>
              <w:t>R1</w:t>
            </w:r>
          </w:p>
        </w:tc>
        <w:tc>
          <w:tcPr>
            <w:tcW w:w="4217" w:type="dxa"/>
          </w:tcPr>
          <w:p w:rsidRPr="00CD7F12" w:rsidR="0018430E" w:rsidP="00813853" w:rsidRDefault="0018430E" w14:paraId="5E647F96" w14:textId="77777777">
            <w:pPr>
              <w:rPr>
                <w:rFonts w:cs="Open Sans"/>
                <w:sz w:val="18"/>
                <w:szCs w:val="18"/>
              </w:rPr>
            </w:pPr>
          </w:p>
        </w:tc>
        <w:tc>
          <w:tcPr>
            <w:tcW w:w="3930" w:type="dxa"/>
          </w:tcPr>
          <w:p w:rsidRPr="00CD7F12" w:rsidR="0018430E" w:rsidP="00813853" w:rsidRDefault="0018430E" w14:paraId="507F8139" w14:textId="77777777">
            <w:pPr>
              <w:rPr>
                <w:rFonts w:cs="Open Sans"/>
                <w:sz w:val="18"/>
                <w:szCs w:val="18"/>
              </w:rPr>
            </w:pPr>
          </w:p>
        </w:tc>
      </w:tr>
      <w:tr w:rsidRPr="00CD7F12" w:rsidR="0018430E" w:rsidTr="00253E4D" w14:paraId="04805A5A" w14:textId="77777777">
        <w:trPr>
          <w:trHeight w:val="300"/>
        </w:trPr>
        <w:tc>
          <w:tcPr>
            <w:tcW w:w="859" w:type="dxa"/>
          </w:tcPr>
          <w:p w:rsidRPr="00CD7F12" w:rsidR="0018430E" w:rsidP="00813853" w:rsidRDefault="0018430E" w14:paraId="32BC992E" w14:textId="77777777">
            <w:pPr>
              <w:rPr>
                <w:rFonts w:cs="Open Sans"/>
                <w:sz w:val="18"/>
                <w:szCs w:val="18"/>
              </w:rPr>
            </w:pPr>
            <w:r w:rsidRPr="00CD7F12">
              <w:rPr>
                <w:rFonts w:cs="Open Sans"/>
                <w:sz w:val="18"/>
                <w:szCs w:val="18"/>
              </w:rPr>
              <w:t>R2</w:t>
            </w:r>
          </w:p>
        </w:tc>
        <w:tc>
          <w:tcPr>
            <w:tcW w:w="4217" w:type="dxa"/>
          </w:tcPr>
          <w:p w:rsidRPr="00CD7F12" w:rsidR="0018430E" w:rsidP="00813853" w:rsidRDefault="0018430E" w14:paraId="084D5307" w14:textId="77777777">
            <w:pPr>
              <w:rPr>
                <w:rFonts w:cs="Open Sans"/>
                <w:sz w:val="18"/>
                <w:szCs w:val="18"/>
              </w:rPr>
            </w:pPr>
          </w:p>
        </w:tc>
        <w:tc>
          <w:tcPr>
            <w:tcW w:w="3930" w:type="dxa"/>
          </w:tcPr>
          <w:p w:rsidRPr="00CD7F12" w:rsidR="0018430E" w:rsidP="00813853" w:rsidRDefault="0018430E" w14:paraId="1976FACD" w14:textId="77777777">
            <w:pPr>
              <w:rPr>
                <w:rFonts w:cs="Open Sans"/>
                <w:sz w:val="18"/>
                <w:szCs w:val="18"/>
              </w:rPr>
            </w:pPr>
          </w:p>
        </w:tc>
      </w:tr>
      <w:tr w:rsidRPr="00CD7F12" w:rsidR="0018430E" w:rsidTr="00253E4D" w14:paraId="35F27FEF" w14:textId="77777777">
        <w:trPr>
          <w:trHeight w:val="300"/>
        </w:trPr>
        <w:tc>
          <w:tcPr>
            <w:tcW w:w="859" w:type="dxa"/>
          </w:tcPr>
          <w:p w:rsidRPr="00CD7F12" w:rsidR="0018430E" w:rsidP="00813853" w:rsidRDefault="0018430E" w14:paraId="4B16D3EF" w14:textId="77777777">
            <w:pPr>
              <w:rPr>
                <w:rFonts w:cs="Open Sans"/>
                <w:sz w:val="18"/>
                <w:szCs w:val="18"/>
              </w:rPr>
            </w:pPr>
            <w:r w:rsidRPr="00CD7F12">
              <w:rPr>
                <w:rFonts w:cs="Open Sans"/>
                <w:sz w:val="18"/>
                <w:szCs w:val="18"/>
              </w:rPr>
              <w:t>Rx</w:t>
            </w:r>
          </w:p>
        </w:tc>
        <w:tc>
          <w:tcPr>
            <w:tcW w:w="4217" w:type="dxa"/>
          </w:tcPr>
          <w:p w:rsidRPr="00CD7F12" w:rsidR="0018430E" w:rsidP="00813853" w:rsidRDefault="0018430E" w14:paraId="45CD5C3A" w14:textId="77777777">
            <w:pPr>
              <w:rPr>
                <w:rFonts w:cs="Open Sans"/>
                <w:sz w:val="18"/>
                <w:szCs w:val="18"/>
              </w:rPr>
            </w:pPr>
          </w:p>
        </w:tc>
        <w:tc>
          <w:tcPr>
            <w:tcW w:w="3930" w:type="dxa"/>
          </w:tcPr>
          <w:p w:rsidRPr="00CD7F12" w:rsidR="0018430E" w:rsidP="00813853" w:rsidRDefault="0018430E" w14:paraId="72580631" w14:textId="77777777">
            <w:pPr>
              <w:rPr>
                <w:rFonts w:cs="Open Sans"/>
                <w:sz w:val="18"/>
                <w:szCs w:val="18"/>
              </w:rPr>
            </w:pPr>
          </w:p>
        </w:tc>
      </w:tr>
    </w:tbl>
    <w:p w:rsidRPr="00CD7F12" w:rsidR="00D4285A" w:rsidP="0018430E" w:rsidRDefault="0018430E" w14:paraId="3322D0A9" w14:textId="57806C73">
      <w:pPr>
        <w:pStyle w:val="NormalWeb"/>
        <w:rPr>
          <w:rStyle w:val="IntenseEmphasis"/>
          <w:rFonts w:ascii="Open Sans" w:hAnsi="Open Sans" w:eastAsia="Calibri" w:cs="Open Sans"/>
          <w:lang w:val="en-GB"/>
        </w:rPr>
      </w:pPr>
      <w:r w:rsidRPr="00CD7F12">
        <w:rPr>
          <w:rStyle w:val="IntenseEmphasis"/>
          <w:rFonts w:ascii="Open Sans" w:hAnsi="Open Sans" w:eastAsia="Calibri" w:cs="Open Sans"/>
          <w:lang w:val="en-GB"/>
        </w:rPr>
        <w:t>Add lines as needed</w:t>
      </w:r>
    </w:p>
    <w:p w:rsidRPr="00CD7F12" w:rsidR="00D4285A" w:rsidRDefault="00D4285A" w14:paraId="74CD5F2D" w14:textId="77777777">
      <w:pPr>
        <w:spacing w:after="160"/>
        <w:jc w:val="left"/>
        <w:rPr>
          <w:rStyle w:val="IntenseEmphasis"/>
          <w:rFonts w:eastAsia="Calibri" w:cs="Open Sans"/>
          <w:sz w:val="24"/>
          <w:szCs w:val="24"/>
          <w:lang w:eastAsia="en-US"/>
        </w:rPr>
      </w:pPr>
      <w:r w:rsidRPr="00CD7F12">
        <w:rPr>
          <w:rStyle w:val="IntenseEmphasis"/>
          <w:rFonts w:eastAsia="Calibri" w:cs="Open Sans"/>
        </w:rPr>
        <w:br w:type="page"/>
      </w:r>
    </w:p>
    <w:p w:rsidRPr="00CD7F12" w:rsidR="00CF3217" w:rsidP="00CF3217" w:rsidRDefault="00CF3217" w14:paraId="3720FCE4" w14:textId="77777777">
      <w:pPr>
        <w:pStyle w:val="Heading1"/>
        <w:rPr>
          <w:rFonts w:eastAsia="Calibri" w:cs="Open Sans"/>
        </w:rPr>
      </w:pPr>
      <w:bookmarkStart w:name="_Toc196299345" w:id="33"/>
      <w:bookmarkStart w:name="_Toc224236881" w:id="34"/>
      <w:bookmarkStart w:name="_Toc224846549" w:id="35"/>
      <w:bookmarkEnd w:id="31"/>
      <w:r w:rsidRPr="00CD7F12">
        <w:rPr>
          <w:rFonts w:eastAsia="Calibri" w:cs="Open Sans"/>
        </w:rPr>
        <w:t>TEAM CAPACITY &amp; RESOURCES (iNDICATIVELY</w:t>
      </w:r>
      <w:r w:rsidRPr="00CD7F12" w:rsidDel="00135FAA">
        <w:rPr>
          <w:rFonts w:eastAsia="Calibri" w:cs="Open Sans"/>
        </w:rPr>
        <w:t xml:space="preserve"> </w:t>
      </w:r>
      <w:r w:rsidRPr="00CD7F12">
        <w:rPr>
          <w:rFonts w:eastAsia="Calibri" w:cs="Open Sans"/>
        </w:rPr>
        <w:t>1.5 PAGE)</w:t>
      </w:r>
      <w:bookmarkEnd w:id="33"/>
      <w:bookmarkEnd w:id="34"/>
      <w:bookmarkEnd w:id="35"/>
    </w:p>
    <w:p w:rsidRPr="00CD7F12" w:rsidR="00CF3217" w:rsidP="00CF3217" w:rsidRDefault="00CF3217" w14:paraId="079293D1" w14:textId="77777777">
      <w:pPr>
        <w:pStyle w:val="Heading2"/>
        <w:rPr>
          <w:rFonts w:eastAsia="Calibri" w:cs="Open Sans"/>
          <w:lang w:val="en-GB"/>
        </w:rPr>
      </w:pPr>
      <w:bookmarkStart w:name="_Toc224236882" w:id="36"/>
      <w:bookmarkStart w:name="_Toc224846550" w:id="37"/>
      <w:r w:rsidRPr="00CD7F12">
        <w:rPr>
          <w:rFonts w:eastAsia="Calibri" w:cs="Open Sans"/>
          <w:lang w:val="en-GB"/>
        </w:rPr>
        <w:t>Expertise and excellence of the team</w:t>
      </w:r>
      <w:bookmarkEnd w:id="36"/>
      <w:bookmarkEnd w:id="37"/>
      <w:r w:rsidRPr="00CD7F12">
        <w:rPr>
          <w:rFonts w:eastAsia="Calibri" w:cs="Open Sans"/>
          <w:lang w:val="en-GB"/>
        </w:rPr>
        <w:t xml:space="preserve"> </w:t>
      </w:r>
    </w:p>
    <w:p w:rsidRPr="00CD7F12" w:rsidR="00CF3217" w:rsidP="00CF3217" w:rsidRDefault="00CF3217" w14:paraId="1D3D7C5D" w14:textId="77777777">
      <w:pPr>
        <w:pStyle w:val="NormalWeb"/>
        <w:spacing w:before="240"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Summarise the team involved in the proposal project in the table below. Notice that the people included in the proposal must be later involved in the execution.</w:t>
      </w:r>
    </w:p>
    <w:p w:rsidRPr="00CD7F12" w:rsidR="00CF3217" w:rsidP="00CF3217" w:rsidRDefault="00CF3217" w14:paraId="5AD8C18B" w14:textId="77777777">
      <w:pPr>
        <w:spacing w:after="0"/>
        <w:rPr>
          <w:rFonts w:eastAsia="Calibri" w:cs="Open Sans"/>
          <w:color w:val="000000" w:themeColor="text1"/>
        </w:rPr>
      </w:pPr>
    </w:p>
    <w:p w:rsidRPr="00CD7F12" w:rsidR="00CF3217" w:rsidP="00CF3217" w:rsidRDefault="00CF3217" w14:paraId="4885CF75" w14:textId="7359184B">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6</w:t>
      </w:r>
      <w:r w:rsidRPr="00CD7F12">
        <w:rPr>
          <w:rFonts w:cs="Open Sans"/>
          <w:noProof/>
        </w:rPr>
        <w:fldChar w:fldCharType="end"/>
      </w:r>
      <w:r w:rsidRPr="00CD7F12">
        <w:rPr>
          <w:rFonts w:cs="Open Sans"/>
        </w:rPr>
        <w:t xml:space="preserve"> Proposed Team</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55"/>
        <w:gridCol w:w="1807"/>
        <w:gridCol w:w="1883"/>
        <w:gridCol w:w="4371"/>
      </w:tblGrid>
      <w:tr w:rsidRPr="00CD7F12" w:rsidR="009D392F" w:rsidTr="00813853" w14:paraId="5AF8BB7A" w14:textId="77777777">
        <w:trPr>
          <w:trHeight w:val="300"/>
        </w:trPr>
        <w:tc>
          <w:tcPr>
            <w:tcW w:w="530" w:type="pct"/>
            <w:shd w:val="clear" w:color="auto" w:fill="C8CAE7"/>
            <w:tcMar>
              <w:left w:w="105" w:type="dxa"/>
              <w:right w:w="105" w:type="dxa"/>
            </w:tcMar>
            <w:vAlign w:val="center"/>
          </w:tcPr>
          <w:p w:rsidRPr="00CD7F12" w:rsidR="00CF3217" w:rsidP="00813853" w:rsidRDefault="00CF3217" w14:paraId="50748CCD" w14:textId="77777777">
            <w:pPr>
              <w:jc w:val="center"/>
              <w:rPr>
                <w:rFonts w:eastAsia="Calibri" w:cs="Open Sans"/>
                <w:b/>
                <w:bCs/>
                <w:sz w:val="18"/>
                <w:szCs w:val="18"/>
              </w:rPr>
            </w:pPr>
            <w:r w:rsidRPr="00CD7F12">
              <w:rPr>
                <w:rFonts w:eastAsia="Calibri" w:cs="Open Sans"/>
                <w:b/>
                <w:bCs/>
                <w:sz w:val="18"/>
                <w:szCs w:val="18"/>
              </w:rPr>
              <w:t>Entity</w:t>
            </w:r>
          </w:p>
        </w:tc>
        <w:tc>
          <w:tcPr>
            <w:tcW w:w="1002" w:type="pct"/>
            <w:shd w:val="clear" w:color="auto" w:fill="C8CAE7"/>
            <w:tcMar>
              <w:left w:w="105" w:type="dxa"/>
              <w:right w:w="105" w:type="dxa"/>
            </w:tcMar>
            <w:vAlign w:val="center"/>
          </w:tcPr>
          <w:p w:rsidRPr="00CD7F12" w:rsidR="00CF3217" w:rsidP="00813853" w:rsidRDefault="00CF3217" w14:paraId="224A7163" w14:textId="77777777">
            <w:pPr>
              <w:jc w:val="center"/>
              <w:rPr>
                <w:rFonts w:eastAsia="Calibri" w:cs="Open Sans"/>
                <w:b/>
                <w:bCs/>
                <w:sz w:val="18"/>
                <w:szCs w:val="18"/>
              </w:rPr>
            </w:pPr>
            <w:r w:rsidRPr="00CD7F12">
              <w:rPr>
                <w:rFonts w:eastAsia="Calibri" w:cs="Open Sans"/>
                <w:b/>
                <w:bCs/>
                <w:sz w:val="18"/>
                <w:szCs w:val="18"/>
              </w:rPr>
              <w:t>Name of the person and LinkedIn profile</w:t>
            </w:r>
          </w:p>
        </w:tc>
        <w:tc>
          <w:tcPr>
            <w:tcW w:w="1044" w:type="pct"/>
            <w:shd w:val="clear" w:color="auto" w:fill="C8CAE7"/>
            <w:tcMar>
              <w:left w:w="105" w:type="dxa"/>
              <w:right w:w="105" w:type="dxa"/>
            </w:tcMar>
            <w:vAlign w:val="center"/>
          </w:tcPr>
          <w:p w:rsidRPr="00CD7F12" w:rsidR="00CF3217" w:rsidP="00813853" w:rsidRDefault="00CF3217" w14:paraId="1CEC9F6F" w14:textId="77777777">
            <w:pPr>
              <w:jc w:val="center"/>
              <w:rPr>
                <w:rFonts w:eastAsia="Calibri" w:cs="Open Sans"/>
                <w:b/>
                <w:bCs/>
                <w:sz w:val="18"/>
                <w:szCs w:val="18"/>
              </w:rPr>
            </w:pPr>
            <w:r w:rsidRPr="00CD7F12">
              <w:rPr>
                <w:rFonts w:eastAsia="Calibri" w:cs="Open Sans"/>
                <w:b/>
                <w:bCs/>
                <w:sz w:val="18"/>
                <w:szCs w:val="18"/>
              </w:rPr>
              <w:t>Role in the project</w:t>
            </w:r>
          </w:p>
        </w:tc>
        <w:tc>
          <w:tcPr>
            <w:tcW w:w="2424" w:type="pct"/>
            <w:shd w:val="clear" w:color="auto" w:fill="C8CAE7"/>
            <w:tcMar>
              <w:left w:w="105" w:type="dxa"/>
              <w:right w:w="105" w:type="dxa"/>
            </w:tcMar>
            <w:vAlign w:val="center"/>
          </w:tcPr>
          <w:p w:rsidRPr="00CD7F12" w:rsidR="00CF3217" w:rsidP="00813853" w:rsidRDefault="00CF3217" w14:paraId="3CAD2F34" w14:textId="77777777">
            <w:pPr>
              <w:jc w:val="center"/>
              <w:rPr>
                <w:rFonts w:eastAsia="Calibri" w:cs="Open Sans"/>
                <w:b/>
                <w:bCs/>
                <w:sz w:val="18"/>
                <w:szCs w:val="18"/>
              </w:rPr>
            </w:pPr>
            <w:r w:rsidRPr="00CD7F12">
              <w:rPr>
                <w:rFonts w:eastAsia="Calibri" w:cs="Open Sans"/>
                <w:b/>
                <w:bCs/>
                <w:sz w:val="18"/>
                <w:szCs w:val="18"/>
              </w:rPr>
              <w:t>Link to LinkedIn profile or equivalent</w:t>
            </w:r>
          </w:p>
        </w:tc>
      </w:tr>
      <w:tr w:rsidRPr="00CD7F12" w:rsidR="009D392F" w:rsidTr="00813853" w14:paraId="3C9E7273" w14:textId="77777777">
        <w:trPr>
          <w:trHeight w:val="300"/>
        </w:trPr>
        <w:tc>
          <w:tcPr>
            <w:tcW w:w="530" w:type="pct"/>
            <w:tcMar>
              <w:left w:w="105" w:type="dxa"/>
              <w:right w:w="105" w:type="dxa"/>
            </w:tcMar>
          </w:tcPr>
          <w:p w:rsidRPr="00CD7F12" w:rsidR="00CF3217" w:rsidP="00813853" w:rsidRDefault="00CF3217" w14:paraId="133D0C24" w14:textId="77777777">
            <w:pPr>
              <w:spacing w:after="0"/>
              <w:rPr>
                <w:rFonts w:eastAsia="Calibri" w:cs="Open Sans"/>
                <w:sz w:val="18"/>
                <w:szCs w:val="18"/>
              </w:rPr>
            </w:pPr>
          </w:p>
        </w:tc>
        <w:tc>
          <w:tcPr>
            <w:tcW w:w="1002" w:type="pct"/>
            <w:tcMar>
              <w:left w:w="105" w:type="dxa"/>
              <w:right w:w="105" w:type="dxa"/>
            </w:tcMar>
          </w:tcPr>
          <w:p w:rsidRPr="00CD7F12" w:rsidR="00CF3217" w:rsidP="00813853" w:rsidRDefault="00CF3217" w14:paraId="28078C3C" w14:textId="77777777">
            <w:pPr>
              <w:spacing w:after="0"/>
              <w:rPr>
                <w:rFonts w:eastAsia="Calibri" w:cs="Open Sans"/>
                <w:sz w:val="18"/>
                <w:szCs w:val="18"/>
              </w:rPr>
            </w:pPr>
          </w:p>
        </w:tc>
        <w:tc>
          <w:tcPr>
            <w:tcW w:w="1044" w:type="pct"/>
            <w:tcMar>
              <w:left w:w="105" w:type="dxa"/>
              <w:right w:w="105" w:type="dxa"/>
            </w:tcMar>
          </w:tcPr>
          <w:p w:rsidRPr="00CD7F12" w:rsidR="00CF3217" w:rsidP="00813853" w:rsidRDefault="00CF3217" w14:paraId="449B9464" w14:textId="77777777">
            <w:pPr>
              <w:spacing w:after="0"/>
              <w:rPr>
                <w:rFonts w:eastAsia="Calibri" w:cs="Open Sans"/>
                <w:sz w:val="18"/>
                <w:szCs w:val="18"/>
              </w:rPr>
            </w:pPr>
          </w:p>
        </w:tc>
        <w:tc>
          <w:tcPr>
            <w:tcW w:w="2424" w:type="pct"/>
            <w:tcMar>
              <w:left w:w="105" w:type="dxa"/>
              <w:right w:w="105" w:type="dxa"/>
            </w:tcMar>
          </w:tcPr>
          <w:p w:rsidRPr="00CD7F12" w:rsidR="00CF3217" w:rsidP="00813853" w:rsidRDefault="00CF3217" w14:paraId="1F989BD1" w14:textId="77777777">
            <w:pPr>
              <w:spacing w:after="0"/>
              <w:rPr>
                <w:rFonts w:eastAsia="Calibri" w:cs="Open Sans"/>
                <w:sz w:val="18"/>
                <w:szCs w:val="18"/>
              </w:rPr>
            </w:pPr>
          </w:p>
        </w:tc>
      </w:tr>
      <w:tr w:rsidRPr="00CD7F12" w:rsidR="009D392F" w:rsidTr="00813853" w14:paraId="2F1C89D8" w14:textId="77777777">
        <w:trPr>
          <w:trHeight w:val="300"/>
        </w:trPr>
        <w:tc>
          <w:tcPr>
            <w:tcW w:w="530" w:type="pct"/>
            <w:tcMar>
              <w:left w:w="105" w:type="dxa"/>
              <w:right w:w="105" w:type="dxa"/>
            </w:tcMar>
          </w:tcPr>
          <w:p w:rsidRPr="00CD7F12" w:rsidR="00CF3217" w:rsidP="00813853" w:rsidRDefault="00CF3217" w14:paraId="2599713B" w14:textId="77777777">
            <w:pPr>
              <w:spacing w:after="0"/>
              <w:rPr>
                <w:rFonts w:eastAsia="Calibri" w:cs="Open Sans"/>
                <w:sz w:val="18"/>
                <w:szCs w:val="18"/>
              </w:rPr>
            </w:pPr>
          </w:p>
        </w:tc>
        <w:tc>
          <w:tcPr>
            <w:tcW w:w="1002" w:type="pct"/>
            <w:tcMar>
              <w:left w:w="105" w:type="dxa"/>
              <w:right w:w="105" w:type="dxa"/>
            </w:tcMar>
          </w:tcPr>
          <w:p w:rsidRPr="00CD7F12" w:rsidR="00CF3217" w:rsidP="00813853" w:rsidRDefault="00CF3217" w14:paraId="0A99BAE8" w14:textId="77777777">
            <w:pPr>
              <w:spacing w:after="0"/>
              <w:rPr>
                <w:rFonts w:eastAsia="Calibri" w:cs="Open Sans"/>
                <w:sz w:val="18"/>
                <w:szCs w:val="18"/>
              </w:rPr>
            </w:pPr>
          </w:p>
        </w:tc>
        <w:tc>
          <w:tcPr>
            <w:tcW w:w="1044" w:type="pct"/>
            <w:tcMar>
              <w:left w:w="105" w:type="dxa"/>
              <w:right w:w="105" w:type="dxa"/>
            </w:tcMar>
          </w:tcPr>
          <w:p w:rsidRPr="00CD7F12" w:rsidR="00CF3217" w:rsidP="00813853" w:rsidRDefault="00CF3217" w14:paraId="46A3FAEC" w14:textId="77777777">
            <w:pPr>
              <w:spacing w:after="0"/>
              <w:rPr>
                <w:rFonts w:eastAsia="Calibri" w:cs="Open Sans"/>
                <w:sz w:val="18"/>
                <w:szCs w:val="18"/>
              </w:rPr>
            </w:pPr>
          </w:p>
        </w:tc>
        <w:tc>
          <w:tcPr>
            <w:tcW w:w="2424" w:type="pct"/>
            <w:tcMar>
              <w:left w:w="105" w:type="dxa"/>
              <w:right w:w="105" w:type="dxa"/>
            </w:tcMar>
          </w:tcPr>
          <w:p w:rsidRPr="00CD7F12" w:rsidR="00CF3217" w:rsidP="00813853" w:rsidRDefault="00CF3217" w14:paraId="1BDE02C2" w14:textId="77777777">
            <w:pPr>
              <w:spacing w:after="0"/>
              <w:rPr>
                <w:rFonts w:eastAsia="Calibri" w:cs="Open Sans"/>
                <w:sz w:val="18"/>
                <w:szCs w:val="18"/>
              </w:rPr>
            </w:pPr>
          </w:p>
        </w:tc>
      </w:tr>
      <w:tr w:rsidRPr="00CD7F12" w:rsidR="009D392F" w:rsidTr="00813853" w14:paraId="1791634F" w14:textId="77777777">
        <w:trPr>
          <w:trHeight w:val="300"/>
        </w:trPr>
        <w:tc>
          <w:tcPr>
            <w:tcW w:w="530" w:type="pct"/>
            <w:tcMar>
              <w:left w:w="105" w:type="dxa"/>
              <w:right w:w="105" w:type="dxa"/>
            </w:tcMar>
          </w:tcPr>
          <w:p w:rsidRPr="00CD7F12" w:rsidR="00CF3217" w:rsidP="00813853" w:rsidRDefault="00CF3217" w14:paraId="74E0F43D" w14:textId="77777777">
            <w:pPr>
              <w:spacing w:after="0"/>
              <w:rPr>
                <w:rFonts w:eastAsia="Calibri" w:cs="Open Sans"/>
                <w:sz w:val="18"/>
                <w:szCs w:val="18"/>
              </w:rPr>
            </w:pPr>
          </w:p>
        </w:tc>
        <w:tc>
          <w:tcPr>
            <w:tcW w:w="1002" w:type="pct"/>
            <w:tcMar>
              <w:left w:w="105" w:type="dxa"/>
              <w:right w:w="105" w:type="dxa"/>
            </w:tcMar>
          </w:tcPr>
          <w:p w:rsidRPr="00CD7F12" w:rsidR="00CF3217" w:rsidP="00813853" w:rsidRDefault="00CF3217" w14:paraId="7506C104" w14:textId="77777777">
            <w:pPr>
              <w:spacing w:after="0"/>
              <w:rPr>
                <w:rFonts w:eastAsia="Calibri" w:cs="Open Sans"/>
                <w:sz w:val="18"/>
                <w:szCs w:val="18"/>
              </w:rPr>
            </w:pPr>
          </w:p>
        </w:tc>
        <w:tc>
          <w:tcPr>
            <w:tcW w:w="1044" w:type="pct"/>
            <w:tcMar>
              <w:left w:w="105" w:type="dxa"/>
              <w:right w:w="105" w:type="dxa"/>
            </w:tcMar>
          </w:tcPr>
          <w:p w:rsidRPr="00CD7F12" w:rsidR="00CF3217" w:rsidP="00813853" w:rsidRDefault="00CF3217" w14:paraId="1F27B635" w14:textId="77777777">
            <w:pPr>
              <w:spacing w:after="0"/>
              <w:rPr>
                <w:rFonts w:eastAsia="Calibri" w:cs="Open Sans"/>
                <w:sz w:val="18"/>
                <w:szCs w:val="18"/>
              </w:rPr>
            </w:pPr>
          </w:p>
        </w:tc>
        <w:tc>
          <w:tcPr>
            <w:tcW w:w="2424" w:type="pct"/>
            <w:tcMar>
              <w:left w:w="105" w:type="dxa"/>
              <w:right w:w="105" w:type="dxa"/>
            </w:tcMar>
          </w:tcPr>
          <w:p w:rsidRPr="00CD7F12" w:rsidR="00CF3217" w:rsidP="00813853" w:rsidRDefault="00CF3217" w14:paraId="5185DD8E" w14:textId="77777777">
            <w:pPr>
              <w:spacing w:after="0"/>
              <w:rPr>
                <w:rFonts w:eastAsia="Calibri" w:cs="Open Sans"/>
                <w:sz w:val="18"/>
                <w:szCs w:val="18"/>
              </w:rPr>
            </w:pPr>
          </w:p>
        </w:tc>
      </w:tr>
    </w:tbl>
    <w:p w:rsidRPr="00CD7F12" w:rsidR="00CF3217" w:rsidP="00CF3217" w:rsidRDefault="00CF3217" w14:paraId="3F9B958E" w14:textId="77777777">
      <w:pPr>
        <w:pStyle w:val="NormalWeb"/>
        <w:spacing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Add rows as needed</w:t>
      </w:r>
    </w:p>
    <w:p w:rsidRPr="00CD7F12" w:rsidR="00CF3217" w:rsidP="00CF3217" w:rsidRDefault="00CF3217" w14:paraId="4EC549D8" w14:textId="77777777">
      <w:pPr>
        <w:pStyle w:val="NormalWeb"/>
        <w:spacing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Please provide a short summary of the relevant experience of each team member</w:t>
      </w:r>
    </w:p>
    <w:p w:rsidRPr="00CD7F12" w:rsidR="00CF3217" w:rsidP="00CF3217" w:rsidRDefault="00CF3217" w14:paraId="01AEB478" w14:textId="77777777">
      <w:pPr>
        <w:pStyle w:val="NormalWeb"/>
        <w:spacing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Justify why the team has the required knowledge to assure a successful project execution.</w:t>
      </w:r>
    </w:p>
    <w:p w:rsidRPr="00CD7F12" w:rsidR="00CF3217" w:rsidP="00CF3217" w:rsidRDefault="00CF3217" w14:paraId="264E20A2" w14:textId="77777777">
      <w:pPr>
        <w:spacing w:after="0"/>
        <w:rPr>
          <w:rFonts w:eastAsia="Calibri" w:cs="Open Sans"/>
          <w:color w:val="000000" w:themeColor="text1"/>
        </w:rPr>
      </w:pPr>
    </w:p>
    <w:p w:rsidRPr="00CD7F12" w:rsidR="00CF3217" w:rsidP="00CF3217" w:rsidRDefault="00CF3217" w14:paraId="1E46B3CF" w14:textId="77777777">
      <w:pPr>
        <w:pStyle w:val="NormalWeb"/>
        <w:rPr>
          <w:rFonts w:ascii="Open Sans" w:hAnsi="Open Sans" w:eastAsia="Calibri" w:cs="Open Sans"/>
          <w:color w:val="000000" w:themeColor="text1"/>
          <w:szCs w:val="22"/>
          <w:lang w:val="en-GB"/>
        </w:rPr>
      </w:pPr>
      <w:r w:rsidRPr="00CD7F12">
        <w:rPr>
          <w:rFonts w:ascii="Open Sans" w:hAnsi="Open Sans" w:eastAsia="Calibri" w:cs="Open Sans"/>
          <w:color w:val="000000" w:themeColor="text1"/>
          <w:sz w:val="22"/>
          <w:szCs w:val="22"/>
          <w:lang w:val="en-GB"/>
        </w:rPr>
        <w:t>Text style to be used</w:t>
      </w:r>
    </w:p>
    <w:p w:rsidRPr="00CD7F12" w:rsidR="00CF3217" w:rsidP="00CF3217" w:rsidRDefault="00CF3217" w14:paraId="196CC539" w14:textId="77777777">
      <w:pPr>
        <w:pStyle w:val="Heading2"/>
        <w:rPr>
          <w:rFonts w:eastAsia="Calibri" w:cs="Open Sans"/>
          <w:lang w:val="en-GB"/>
        </w:rPr>
      </w:pPr>
      <w:bookmarkStart w:name="_Toc224236883" w:id="38"/>
      <w:bookmarkStart w:name="_Toc224846551" w:id="39"/>
      <w:r w:rsidRPr="00CD7F12">
        <w:rPr>
          <w:rFonts w:eastAsia="Calibri" w:cs="Open Sans"/>
          <w:lang w:val="en-GB"/>
        </w:rPr>
        <w:t>Resources &amp; budget</w:t>
      </w:r>
      <w:bookmarkEnd w:id="38"/>
      <w:bookmarkEnd w:id="39"/>
      <w:r w:rsidRPr="00CD7F12">
        <w:rPr>
          <w:rFonts w:eastAsia="Calibri" w:cs="Open Sans"/>
          <w:lang w:val="en-GB"/>
        </w:rPr>
        <w:t xml:space="preserve"> </w:t>
      </w:r>
    </w:p>
    <w:p w:rsidRPr="00CD7F12" w:rsidR="00CF3217" w:rsidP="00CF3217" w:rsidRDefault="00CF3217" w14:paraId="7CD6D7F2" w14:textId="77777777">
      <w:pPr>
        <w:pStyle w:val="NormalWeb"/>
        <w:rPr>
          <w:rStyle w:val="IntenseEmphasis"/>
          <w:rFonts w:ascii="Open Sans" w:hAnsi="Open Sans" w:eastAsia="Calibri" w:cs="Open Sans"/>
          <w:lang w:val="en-GB"/>
        </w:rPr>
      </w:pPr>
      <w:r w:rsidRPr="00CD7F12">
        <w:rPr>
          <w:rStyle w:val="IntenseEmphasis"/>
          <w:rFonts w:ascii="Open Sans" w:hAnsi="Open Sans" w:eastAsia="Calibri" w:cs="Open Sans"/>
          <w:lang w:val="en-GB"/>
        </w:rPr>
        <w:t>Please indicate the number of person-months (full-time equivalent) of people involved in the project in the table below:</w:t>
      </w:r>
    </w:p>
    <w:p w:rsidRPr="00CD7F12" w:rsidR="00CF3217" w:rsidP="00CF3217" w:rsidRDefault="00CF3217" w14:paraId="5927609D" w14:textId="07153841">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7</w:t>
      </w:r>
      <w:r w:rsidRPr="00CD7F12">
        <w:rPr>
          <w:rFonts w:cs="Open Sans"/>
          <w:noProof/>
        </w:rPr>
        <w:fldChar w:fldCharType="end"/>
      </w:r>
      <w:r w:rsidRPr="00CD7F12">
        <w:rPr>
          <w:rFonts w:cs="Open Sans"/>
        </w:rPr>
        <w:t xml:space="preserve"> Person-month &amp; Personnel costs</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27"/>
        <w:gridCol w:w="1845"/>
        <w:gridCol w:w="1507"/>
        <w:gridCol w:w="2178"/>
        <w:gridCol w:w="2559"/>
      </w:tblGrid>
      <w:tr w:rsidRPr="00CD7F12" w:rsidR="00CF3217" w:rsidTr="00813853" w14:paraId="6CC188BD" w14:textId="77777777">
        <w:trPr>
          <w:trHeight w:val="300"/>
        </w:trPr>
        <w:tc>
          <w:tcPr>
            <w:tcW w:w="514" w:type="pct"/>
            <w:shd w:val="clear" w:color="auto" w:fill="C8CAE7"/>
            <w:tcMar>
              <w:left w:w="105" w:type="dxa"/>
              <w:right w:w="105" w:type="dxa"/>
            </w:tcMar>
            <w:vAlign w:val="center"/>
          </w:tcPr>
          <w:p w:rsidRPr="00CD7F12" w:rsidR="00CF3217" w:rsidP="00813853" w:rsidRDefault="00CF3217" w14:paraId="56B2510F"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N</w:t>
            </w:r>
            <w:r w:rsidRPr="00CD7F12">
              <w:rPr>
                <w:rFonts w:ascii="Open Sans" w:hAnsi="Open Sans" w:eastAsia="Calibri" w:cs="Open Sans"/>
                <w:b/>
                <w:bCs/>
                <w:sz w:val="18"/>
                <w:szCs w:val="18"/>
                <w:lang w:val="en-GB"/>
              </w:rPr>
              <w:t xml:space="preserve">ame of </w:t>
            </w:r>
            <w:r w:rsidRPr="00CD7F12">
              <w:rPr>
                <w:rFonts w:ascii="Open Sans" w:hAnsi="Open Sans" w:eastAsia="Calibri" w:cs="Open Sans"/>
                <w:b/>
                <w:bCs/>
                <w:color w:val="000000" w:themeColor="text1"/>
                <w:sz w:val="18"/>
                <w:szCs w:val="18"/>
                <w:lang w:val="en-GB"/>
              </w:rPr>
              <w:t>Entity</w:t>
            </w:r>
          </w:p>
        </w:tc>
        <w:tc>
          <w:tcPr>
            <w:tcW w:w="1022" w:type="pct"/>
            <w:shd w:val="clear" w:color="auto" w:fill="C8CAE7"/>
            <w:tcMar>
              <w:left w:w="105" w:type="dxa"/>
              <w:right w:w="105" w:type="dxa"/>
            </w:tcMar>
            <w:vAlign w:val="center"/>
          </w:tcPr>
          <w:p w:rsidRPr="00CD7F12" w:rsidR="00CF3217" w:rsidP="00813853" w:rsidRDefault="00CF3217" w14:paraId="11DC871E"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 xml:space="preserve">Name of the person </w:t>
            </w:r>
          </w:p>
        </w:tc>
        <w:tc>
          <w:tcPr>
            <w:tcW w:w="836" w:type="pct"/>
            <w:shd w:val="clear" w:color="auto" w:fill="C8CAE7"/>
            <w:tcMar>
              <w:left w:w="105" w:type="dxa"/>
              <w:right w:w="105" w:type="dxa"/>
            </w:tcMar>
            <w:vAlign w:val="center"/>
          </w:tcPr>
          <w:p w:rsidRPr="00CD7F12" w:rsidR="00CF3217" w:rsidP="00813853" w:rsidRDefault="00CF3217" w14:paraId="54383522"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 xml:space="preserve">Person-months (PM) </w:t>
            </w:r>
            <w:r w:rsidRPr="00CD7F12">
              <w:rPr>
                <w:rFonts w:ascii="Open Sans" w:hAnsi="Open Sans" w:eastAsia="Calibri" w:cs="Open Sans"/>
                <w:b/>
                <w:bCs/>
                <w:sz w:val="18"/>
                <w:szCs w:val="18"/>
                <w:lang w:val="en-GB"/>
              </w:rPr>
              <w:t xml:space="preserve">planned </w:t>
            </w:r>
          </w:p>
          <w:p w:rsidRPr="00CD7F12" w:rsidR="00CF3217" w:rsidP="00813853" w:rsidRDefault="00CF3217" w14:paraId="0B5B2BC7"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p>
        </w:tc>
        <w:tc>
          <w:tcPr>
            <w:tcW w:w="1208" w:type="pct"/>
            <w:shd w:val="clear" w:color="auto" w:fill="C8CAE7"/>
            <w:tcMar>
              <w:left w:w="105" w:type="dxa"/>
              <w:right w:w="105" w:type="dxa"/>
            </w:tcMar>
            <w:vAlign w:val="center"/>
          </w:tcPr>
          <w:p w:rsidRPr="00CD7F12" w:rsidR="00CF3217" w:rsidP="00813853" w:rsidRDefault="00CF3217" w14:paraId="43AB1D47"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Monthly rate in Euros</w:t>
            </w:r>
          </w:p>
          <w:p w:rsidRPr="00CD7F12" w:rsidR="00CF3217" w:rsidP="00813853" w:rsidRDefault="00CF3217" w14:paraId="168EF82C"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(MR)</w:t>
            </w:r>
          </w:p>
          <w:p w:rsidRPr="00CD7F12" w:rsidR="00CF3217" w:rsidP="00813853" w:rsidRDefault="00CF3217" w14:paraId="05D37F7D"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(Actual cost only)</w:t>
            </w:r>
          </w:p>
        </w:tc>
        <w:tc>
          <w:tcPr>
            <w:tcW w:w="1419" w:type="pct"/>
            <w:shd w:val="clear" w:color="auto" w:fill="C8CAE7"/>
            <w:tcMar>
              <w:left w:w="105" w:type="dxa"/>
              <w:right w:w="105" w:type="dxa"/>
            </w:tcMar>
            <w:vAlign w:val="center"/>
          </w:tcPr>
          <w:p w:rsidRPr="00CD7F12" w:rsidR="00CF3217" w:rsidP="00813853" w:rsidRDefault="00CF3217" w14:paraId="1DCE872C"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Direct personnel costs</w:t>
            </w:r>
          </w:p>
          <w:p w:rsidRPr="00CD7F12" w:rsidR="00CF3217" w:rsidP="00813853" w:rsidRDefault="00CF3217" w14:paraId="172475A2" w14:textId="77777777">
            <w:pPr>
              <w:pStyle w:val="NormalWeb"/>
              <w:spacing w:beforeAutospacing="0" w:after="0" w:afterAutospacing="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w:t>
            </w:r>
            <w:proofErr w:type="spellStart"/>
            <w:r w:rsidRPr="00CD7F12">
              <w:rPr>
                <w:rFonts w:ascii="Open Sans" w:hAnsi="Open Sans" w:eastAsia="Calibri" w:cs="Open Sans"/>
                <w:b/>
                <w:bCs/>
                <w:color w:val="000000" w:themeColor="text1"/>
                <w:sz w:val="18"/>
                <w:szCs w:val="18"/>
                <w:lang w:val="en-GB"/>
              </w:rPr>
              <w:t>PMxMR</w:t>
            </w:r>
            <w:proofErr w:type="spellEnd"/>
            <w:r w:rsidRPr="00CD7F12">
              <w:rPr>
                <w:rFonts w:ascii="Open Sans" w:hAnsi="Open Sans" w:eastAsia="Calibri" w:cs="Open Sans"/>
                <w:b/>
                <w:bCs/>
                <w:color w:val="000000" w:themeColor="text1"/>
                <w:sz w:val="18"/>
                <w:szCs w:val="18"/>
                <w:lang w:val="en-GB"/>
              </w:rPr>
              <w:t>)</w:t>
            </w:r>
          </w:p>
        </w:tc>
      </w:tr>
      <w:tr w:rsidRPr="00CD7F12" w:rsidR="00CF3217" w:rsidTr="00813853" w14:paraId="17B39D79" w14:textId="77777777">
        <w:trPr>
          <w:trHeight w:val="300"/>
        </w:trPr>
        <w:tc>
          <w:tcPr>
            <w:tcW w:w="514" w:type="pct"/>
            <w:tcMar>
              <w:left w:w="105" w:type="dxa"/>
              <w:right w:w="105" w:type="dxa"/>
            </w:tcMar>
          </w:tcPr>
          <w:p w:rsidRPr="00CD7F12" w:rsidR="00CF3217" w:rsidP="00813853" w:rsidRDefault="00CF3217" w14:paraId="57A7A009" w14:textId="77777777">
            <w:pPr>
              <w:spacing w:after="0"/>
              <w:rPr>
                <w:rFonts w:eastAsia="Calibri" w:cs="Open Sans"/>
                <w:sz w:val="18"/>
                <w:szCs w:val="18"/>
              </w:rPr>
            </w:pPr>
          </w:p>
        </w:tc>
        <w:tc>
          <w:tcPr>
            <w:tcW w:w="1022" w:type="pct"/>
            <w:tcMar>
              <w:left w:w="105" w:type="dxa"/>
              <w:right w:w="105" w:type="dxa"/>
            </w:tcMar>
          </w:tcPr>
          <w:p w:rsidRPr="00CD7F12" w:rsidR="00CF3217" w:rsidP="00813853" w:rsidRDefault="00CF3217" w14:paraId="54B37054" w14:textId="77777777">
            <w:pPr>
              <w:spacing w:after="0"/>
              <w:rPr>
                <w:rFonts w:eastAsia="Calibri" w:cs="Open Sans"/>
                <w:sz w:val="18"/>
                <w:szCs w:val="18"/>
              </w:rPr>
            </w:pPr>
          </w:p>
        </w:tc>
        <w:tc>
          <w:tcPr>
            <w:tcW w:w="836" w:type="pct"/>
            <w:tcMar>
              <w:left w:w="105" w:type="dxa"/>
              <w:right w:w="105" w:type="dxa"/>
            </w:tcMar>
          </w:tcPr>
          <w:p w:rsidRPr="00CD7F12" w:rsidR="00CF3217" w:rsidP="00813853" w:rsidRDefault="00CF3217" w14:paraId="02E93869" w14:textId="77777777">
            <w:pPr>
              <w:spacing w:after="0"/>
              <w:rPr>
                <w:rFonts w:eastAsia="Calibri" w:cs="Open Sans"/>
                <w:sz w:val="18"/>
                <w:szCs w:val="18"/>
              </w:rPr>
            </w:pPr>
          </w:p>
        </w:tc>
        <w:tc>
          <w:tcPr>
            <w:tcW w:w="1208" w:type="pct"/>
            <w:tcMar>
              <w:left w:w="105" w:type="dxa"/>
              <w:right w:w="105" w:type="dxa"/>
            </w:tcMar>
          </w:tcPr>
          <w:p w:rsidRPr="00CD7F12" w:rsidR="00CF3217" w:rsidP="00813853" w:rsidRDefault="00CF3217" w14:paraId="4825CB37" w14:textId="77777777">
            <w:pPr>
              <w:spacing w:after="0"/>
              <w:rPr>
                <w:rFonts w:eastAsia="Calibri" w:cs="Open Sans"/>
                <w:sz w:val="18"/>
                <w:szCs w:val="18"/>
              </w:rPr>
            </w:pPr>
          </w:p>
        </w:tc>
        <w:tc>
          <w:tcPr>
            <w:tcW w:w="1419" w:type="pct"/>
            <w:tcMar>
              <w:left w:w="105" w:type="dxa"/>
              <w:right w:w="105" w:type="dxa"/>
            </w:tcMar>
          </w:tcPr>
          <w:p w:rsidRPr="00CD7F12" w:rsidR="00CF3217" w:rsidP="00813853" w:rsidRDefault="00CF3217" w14:paraId="6CF1EA3A" w14:textId="77777777">
            <w:pPr>
              <w:spacing w:after="0"/>
              <w:rPr>
                <w:rFonts w:eastAsia="Calibri" w:cs="Open Sans"/>
                <w:sz w:val="18"/>
                <w:szCs w:val="18"/>
              </w:rPr>
            </w:pPr>
          </w:p>
        </w:tc>
      </w:tr>
      <w:tr w:rsidRPr="00CD7F12" w:rsidR="00CF3217" w:rsidTr="00813853" w14:paraId="00CFFD23" w14:textId="77777777">
        <w:trPr>
          <w:trHeight w:val="300"/>
        </w:trPr>
        <w:tc>
          <w:tcPr>
            <w:tcW w:w="514" w:type="pct"/>
            <w:tcMar>
              <w:left w:w="105" w:type="dxa"/>
              <w:right w:w="105" w:type="dxa"/>
            </w:tcMar>
          </w:tcPr>
          <w:p w:rsidRPr="00CD7F12" w:rsidR="00CF3217" w:rsidP="00813853" w:rsidRDefault="00CF3217" w14:paraId="60ACDBBC" w14:textId="77777777">
            <w:pPr>
              <w:spacing w:after="0"/>
              <w:rPr>
                <w:rFonts w:eastAsia="Calibri" w:cs="Open Sans"/>
                <w:sz w:val="18"/>
                <w:szCs w:val="18"/>
              </w:rPr>
            </w:pPr>
          </w:p>
        </w:tc>
        <w:tc>
          <w:tcPr>
            <w:tcW w:w="1022" w:type="pct"/>
            <w:tcMar>
              <w:left w:w="105" w:type="dxa"/>
              <w:right w:w="105" w:type="dxa"/>
            </w:tcMar>
          </w:tcPr>
          <w:p w:rsidRPr="00CD7F12" w:rsidR="00CF3217" w:rsidP="00813853" w:rsidRDefault="00CF3217" w14:paraId="62769EA6" w14:textId="77777777">
            <w:pPr>
              <w:spacing w:after="0"/>
              <w:rPr>
                <w:rFonts w:eastAsia="Calibri" w:cs="Open Sans"/>
                <w:sz w:val="18"/>
                <w:szCs w:val="18"/>
              </w:rPr>
            </w:pPr>
          </w:p>
        </w:tc>
        <w:tc>
          <w:tcPr>
            <w:tcW w:w="836" w:type="pct"/>
            <w:tcMar>
              <w:left w:w="105" w:type="dxa"/>
              <w:right w:w="105" w:type="dxa"/>
            </w:tcMar>
          </w:tcPr>
          <w:p w:rsidRPr="00CD7F12" w:rsidR="00CF3217" w:rsidP="00813853" w:rsidRDefault="00CF3217" w14:paraId="7BB140F5" w14:textId="77777777">
            <w:pPr>
              <w:spacing w:after="0"/>
              <w:rPr>
                <w:rFonts w:eastAsia="Calibri" w:cs="Open Sans"/>
                <w:sz w:val="18"/>
                <w:szCs w:val="18"/>
              </w:rPr>
            </w:pPr>
          </w:p>
        </w:tc>
        <w:tc>
          <w:tcPr>
            <w:tcW w:w="1208" w:type="pct"/>
            <w:tcMar>
              <w:left w:w="105" w:type="dxa"/>
              <w:right w:w="105" w:type="dxa"/>
            </w:tcMar>
          </w:tcPr>
          <w:p w:rsidRPr="00CD7F12" w:rsidR="00CF3217" w:rsidP="00813853" w:rsidRDefault="00CF3217" w14:paraId="5A160478" w14:textId="77777777">
            <w:pPr>
              <w:spacing w:after="0"/>
              <w:rPr>
                <w:rFonts w:eastAsia="Calibri" w:cs="Open Sans"/>
                <w:sz w:val="18"/>
                <w:szCs w:val="18"/>
              </w:rPr>
            </w:pPr>
          </w:p>
        </w:tc>
        <w:tc>
          <w:tcPr>
            <w:tcW w:w="1419" w:type="pct"/>
            <w:tcMar>
              <w:left w:w="105" w:type="dxa"/>
              <w:right w:w="105" w:type="dxa"/>
            </w:tcMar>
          </w:tcPr>
          <w:p w:rsidRPr="00CD7F12" w:rsidR="00CF3217" w:rsidP="00813853" w:rsidRDefault="00CF3217" w14:paraId="19B6470A" w14:textId="77777777">
            <w:pPr>
              <w:spacing w:after="0"/>
              <w:rPr>
                <w:rFonts w:eastAsia="Calibri" w:cs="Open Sans"/>
                <w:sz w:val="18"/>
                <w:szCs w:val="18"/>
              </w:rPr>
            </w:pPr>
          </w:p>
        </w:tc>
      </w:tr>
      <w:tr w:rsidRPr="00CD7F12" w:rsidR="00CF3217" w:rsidTr="00813853" w14:paraId="4BB6A5DE" w14:textId="77777777">
        <w:trPr>
          <w:trHeight w:val="300"/>
        </w:trPr>
        <w:tc>
          <w:tcPr>
            <w:tcW w:w="514" w:type="pct"/>
            <w:tcMar>
              <w:left w:w="105" w:type="dxa"/>
              <w:right w:w="105" w:type="dxa"/>
            </w:tcMar>
          </w:tcPr>
          <w:p w:rsidRPr="00CD7F12" w:rsidR="00CF3217" w:rsidP="00813853" w:rsidRDefault="00CF3217" w14:paraId="462EEB86" w14:textId="77777777">
            <w:pPr>
              <w:spacing w:after="0"/>
              <w:rPr>
                <w:rFonts w:eastAsia="Calibri" w:cs="Open Sans"/>
                <w:sz w:val="18"/>
                <w:szCs w:val="18"/>
              </w:rPr>
            </w:pPr>
          </w:p>
        </w:tc>
        <w:tc>
          <w:tcPr>
            <w:tcW w:w="1022" w:type="pct"/>
            <w:tcMar>
              <w:left w:w="105" w:type="dxa"/>
              <w:right w:w="105" w:type="dxa"/>
            </w:tcMar>
          </w:tcPr>
          <w:p w:rsidRPr="00CD7F12" w:rsidR="00CF3217" w:rsidP="00813853" w:rsidRDefault="00CF3217" w14:paraId="110E5C49" w14:textId="77777777">
            <w:pPr>
              <w:spacing w:after="0"/>
              <w:rPr>
                <w:rFonts w:eastAsia="Calibri" w:cs="Open Sans"/>
                <w:sz w:val="18"/>
                <w:szCs w:val="18"/>
              </w:rPr>
            </w:pPr>
          </w:p>
        </w:tc>
        <w:tc>
          <w:tcPr>
            <w:tcW w:w="836" w:type="pct"/>
            <w:tcMar>
              <w:left w:w="105" w:type="dxa"/>
              <w:right w:w="105" w:type="dxa"/>
            </w:tcMar>
          </w:tcPr>
          <w:p w:rsidRPr="00CD7F12" w:rsidR="00CF3217" w:rsidP="00813853" w:rsidRDefault="00CF3217" w14:paraId="6EF70AF9" w14:textId="77777777">
            <w:pPr>
              <w:spacing w:after="0"/>
              <w:rPr>
                <w:rFonts w:eastAsia="Calibri" w:cs="Open Sans"/>
                <w:sz w:val="18"/>
                <w:szCs w:val="18"/>
              </w:rPr>
            </w:pPr>
          </w:p>
        </w:tc>
        <w:tc>
          <w:tcPr>
            <w:tcW w:w="1208" w:type="pct"/>
            <w:tcMar>
              <w:left w:w="105" w:type="dxa"/>
              <w:right w:w="105" w:type="dxa"/>
            </w:tcMar>
          </w:tcPr>
          <w:p w:rsidRPr="00CD7F12" w:rsidR="00CF3217" w:rsidP="00813853" w:rsidRDefault="00CF3217" w14:paraId="166CE3FA" w14:textId="77777777">
            <w:pPr>
              <w:spacing w:after="0"/>
              <w:rPr>
                <w:rFonts w:eastAsia="Calibri" w:cs="Open Sans"/>
                <w:sz w:val="18"/>
                <w:szCs w:val="18"/>
              </w:rPr>
            </w:pPr>
          </w:p>
        </w:tc>
        <w:tc>
          <w:tcPr>
            <w:tcW w:w="1419" w:type="pct"/>
            <w:tcMar>
              <w:left w:w="105" w:type="dxa"/>
              <w:right w:w="105" w:type="dxa"/>
            </w:tcMar>
          </w:tcPr>
          <w:p w:rsidRPr="00CD7F12" w:rsidR="00CF3217" w:rsidP="00813853" w:rsidRDefault="00CF3217" w14:paraId="6A72A87D" w14:textId="77777777">
            <w:pPr>
              <w:spacing w:after="0"/>
              <w:rPr>
                <w:rFonts w:eastAsia="Calibri" w:cs="Open Sans"/>
                <w:sz w:val="18"/>
                <w:szCs w:val="18"/>
              </w:rPr>
            </w:pPr>
          </w:p>
        </w:tc>
      </w:tr>
      <w:tr w:rsidRPr="00CD7F12" w:rsidR="00CF3217" w:rsidTr="00813853" w14:paraId="3856977F" w14:textId="77777777">
        <w:trPr>
          <w:trHeight w:val="300"/>
        </w:trPr>
        <w:tc>
          <w:tcPr>
            <w:tcW w:w="1537" w:type="pct"/>
            <w:gridSpan w:val="2"/>
            <w:shd w:val="clear" w:color="auto" w:fill="D9D9D9" w:themeFill="background1" w:themeFillShade="D9"/>
            <w:tcMar>
              <w:left w:w="105" w:type="dxa"/>
              <w:right w:w="105" w:type="dxa"/>
            </w:tcMar>
          </w:tcPr>
          <w:p w:rsidRPr="00CD7F12" w:rsidR="00CF3217" w:rsidP="00813853" w:rsidRDefault="00CF3217" w14:paraId="3906030D" w14:textId="77777777">
            <w:pPr>
              <w:pStyle w:val="NormalWeb"/>
              <w:spacing w:after="0"/>
              <w:jc w:val="right"/>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Total</w:t>
            </w:r>
          </w:p>
        </w:tc>
        <w:tc>
          <w:tcPr>
            <w:tcW w:w="836" w:type="pct"/>
            <w:shd w:val="clear" w:color="auto" w:fill="FFFFFF" w:themeFill="background1"/>
            <w:tcMar>
              <w:left w:w="105" w:type="dxa"/>
              <w:right w:w="105" w:type="dxa"/>
            </w:tcMar>
          </w:tcPr>
          <w:p w:rsidRPr="00CD7F12" w:rsidR="00CF3217" w:rsidP="00813853" w:rsidRDefault="00CF3217" w14:paraId="36AFD58D" w14:textId="77777777">
            <w:pPr>
              <w:spacing w:after="0"/>
              <w:rPr>
                <w:rFonts w:eastAsia="Calibri" w:cs="Open Sans"/>
                <w:sz w:val="18"/>
                <w:szCs w:val="18"/>
              </w:rPr>
            </w:pPr>
          </w:p>
        </w:tc>
        <w:tc>
          <w:tcPr>
            <w:tcW w:w="1208" w:type="pct"/>
            <w:shd w:val="clear" w:color="auto" w:fill="FFFFFF" w:themeFill="background1"/>
            <w:tcMar>
              <w:left w:w="105" w:type="dxa"/>
              <w:right w:w="105" w:type="dxa"/>
            </w:tcMar>
          </w:tcPr>
          <w:p w:rsidRPr="00CD7F12" w:rsidR="00CF3217" w:rsidP="00813853" w:rsidRDefault="00CF3217" w14:paraId="12A0552C" w14:textId="77777777">
            <w:pPr>
              <w:spacing w:after="0"/>
              <w:rPr>
                <w:rFonts w:eastAsia="Calibri" w:cs="Open Sans"/>
                <w:sz w:val="18"/>
                <w:szCs w:val="18"/>
              </w:rPr>
            </w:pPr>
          </w:p>
        </w:tc>
        <w:tc>
          <w:tcPr>
            <w:tcW w:w="1419" w:type="pct"/>
            <w:shd w:val="clear" w:color="auto" w:fill="FFFFFF" w:themeFill="background1"/>
            <w:tcMar>
              <w:left w:w="105" w:type="dxa"/>
              <w:right w:w="105" w:type="dxa"/>
            </w:tcMar>
          </w:tcPr>
          <w:p w:rsidRPr="00CD7F12" w:rsidR="00CF3217" w:rsidP="00813853" w:rsidRDefault="00CF3217" w14:paraId="2BF02F62" w14:textId="77777777">
            <w:pPr>
              <w:spacing w:after="0"/>
              <w:rPr>
                <w:rFonts w:eastAsia="Calibri" w:cs="Open Sans"/>
                <w:sz w:val="18"/>
                <w:szCs w:val="18"/>
              </w:rPr>
            </w:pPr>
          </w:p>
        </w:tc>
      </w:tr>
    </w:tbl>
    <w:p w:rsidRPr="00CD7F12" w:rsidR="00CF3217" w:rsidP="00CF3217" w:rsidRDefault="00CF3217" w14:paraId="6CFEB541" w14:textId="77777777">
      <w:pPr>
        <w:pStyle w:val="NormalWeb"/>
        <w:spacing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Add lines as needed</w:t>
      </w:r>
    </w:p>
    <w:p w:rsidRPr="00CD7F12" w:rsidR="00CF3217" w:rsidP="00CF3217" w:rsidRDefault="00CF3217" w14:paraId="027C81D1" w14:textId="77777777">
      <w:pPr>
        <w:pStyle w:val="NormalWeb"/>
        <w:spacing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Notice that a PM is a metric for expressing the effort of a person dedicated full time in one month.</w:t>
      </w:r>
    </w:p>
    <w:p w:rsidRPr="00CD7F12" w:rsidR="00CF3217" w:rsidP="00CF3217" w:rsidRDefault="00CF3217" w14:paraId="7D8CE47F" w14:textId="77777777">
      <w:pPr>
        <w:pStyle w:val="NormalWeb"/>
        <w:spacing w:after="0"/>
        <w:rPr>
          <w:rStyle w:val="IntenseEmphasis"/>
          <w:rFonts w:ascii="Open Sans" w:hAnsi="Open Sans" w:eastAsia="Calibri" w:cs="Open Sans"/>
          <w:lang w:val="en-GB"/>
        </w:rPr>
      </w:pPr>
      <w:r w:rsidRPr="00CD7F12">
        <w:rPr>
          <w:rStyle w:val="IntenseEmphasis"/>
          <w:rFonts w:ascii="Open Sans" w:hAnsi="Open Sans" w:eastAsia="Calibri" w:cs="Open Sans"/>
          <w:lang w:val="en-GB"/>
        </w:rPr>
        <w:t>Provide a description of expected costs and the requested total contribution using the table.</w:t>
      </w:r>
    </w:p>
    <w:p w:rsidRPr="00CD7F12" w:rsidR="00CF3217" w:rsidP="00CF3217" w:rsidRDefault="00CF3217" w14:paraId="2126D779" w14:textId="77777777">
      <w:pPr>
        <w:spacing w:after="0"/>
        <w:rPr>
          <w:rFonts w:eastAsia="Calibri" w:cs="Open Sans"/>
          <w:color w:val="000000" w:themeColor="text1"/>
        </w:rPr>
      </w:pPr>
    </w:p>
    <w:p w:rsidRPr="00CD7F12" w:rsidR="00CF3217" w:rsidP="00CF3217" w:rsidRDefault="00CF3217" w14:paraId="6A2506C2" w14:textId="70092038">
      <w:pPr>
        <w:pStyle w:val="Caption"/>
        <w:keepNext/>
        <w:rPr>
          <w:rFonts w:cs="Open Sans"/>
        </w:rPr>
      </w:pPr>
      <w:r w:rsidRPr="00CD7F12">
        <w:rPr>
          <w:rFonts w:cs="Open Sans"/>
        </w:rPr>
        <w:t xml:space="preserve">Table </w:t>
      </w:r>
      <w:r w:rsidRPr="00CD7F12">
        <w:rPr>
          <w:rFonts w:cs="Open Sans"/>
        </w:rPr>
        <w:fldChar w:fldCharType="begin"/>
      </w:r>
      <w:r w:rsidRPr="00CD7F12">
        <w:rPr>
          <w:rFonts w:cs="Open Sans"/>
        </w:rPr>
        <w:instrText xml:space="preserve"> SEQ Table \* ARABIC </w:instrText>
      </w:r>
      <w:r w:rsidRPr="00CD7F12">
        <w:rPr>
          <w:rFonts w:cs="Open Sans"/>
        </w:rPr>
        <w:fldChar w:fldCharType="separate"/>
      </w:r>
      <w:r w:rsidR="00445C8A">
        <w:rPr>
          <w:rFonts w:cs="Open Sans"/>
          <w:noProof/>
        </w:rPr>
        <w:t>8</w:t>
      </w:r>
      <w:r w:rsidRPr="00CD7F12">
        <w:rPr>
          <w:rFonts w:cs="Open Sans"/>
          <w:noProof/>
        </w:rPr>
        <w:fldChar w:fldCharType="end"/>
      </w:r>
      <w:r w:rsidRPr="00CD7F12">
        <w:rPr>
          <w:rFonts w:cs="Open Sans"/>
        </w:rPr>
        <w:t xml:space="preserve"> Total budget</w:t>
      </w:r>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3832"/>
        <w:gridCol w:w="1289"/>
        <w:gridCol w:w="9"/>
        <w:gridCol w:w="1291"/>
        <w:gridCol w:w="1298"/>
        <w:gridCol w:w="1297"/>
      </w:tblGrid>
      <w:tr w:rsidRPr="00CD7F12" w:rsidR="00170ED6" w:rsidTr="00170ED6" w14:paraId="7B0F0230" w14:textId="77777777">
        <w:trPr>
          <w:trHeight w:val="300"/>
        </w:trPr>
        <w:tc>
          <w:tcPr>
            <w:tcW w:w="2125" w:type="pct"/>
            <w:vMerge w:val="restart"/>
            <w:shd w:val="clear" w:color="auto" w:fill="C8CAE7"/>
            <w:tcMar>
              <w:left w:w="105" w:type="dxa"/>
              <w:right w:w="105" w:type="dxa"/>
            </w:tcMar>
            <w:vAlign w:val="center"/>
          </w:tcPr>
          <w:p w:rsidRPr="00CD7F12" w:rsidR="00170ED6" w:rsidP="00813853" w:rsidRDefault="00170ED6" w14:paraId="29813D75"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Item</w:t>
            </w:r>
          </w:p>
        </w:tc>
        <w:tc>
          <w:tcPr>
            <w:tcW w:w="720" w:type="pct"/>
            <w:gridSpan w:val="2"/>
            <w:shd w:val="clear" w:color="auto" w:fill="C8CAE7"/>
          </w:tcPr>
          <w:p w:rsidRPr="00CD7F12" w:rsidR="00170ED6" w:rsidP="00813853" w:rsidRDefault="00170ED6" w14:paraId="4F34DA69" w14:textId="77777777">
            <w:pPr>
              <w:pStyle w:val="NormalWeb"/>
              <w:spacing w:after="0"/>
              <w:jc w:val="center"/>
              <w:rPr>
                <w:rFonts w:ascii="Open Sans" w:hAnsi="Open Sans" w:eastAsia="Calibri" w:cs="Open Sans"/>
                <w:b/>
                <w:bCs/>
                <w:color w:val="000000" w:themeColor="text1"/>
                <w:sz w:val="18"/>
                <w:szCs w:val="18"/>
                <w:lang w:val="en-GB"/>
              </w:rPr>
            </w:pPr>
          </w:p>
        </w:tc>
        <w:tc>
          <w:tcPr>
            <w:tcW w:w="2155" w:type="pct"/>
            <w:gridSpan w:val="3"/>
            <w:shd w:val="clear" w:color="auto" w:fill="C8CAE7"/>
            <w:tcMar>
              <w:left w:w="105" w:type="dxa"/>
              <w:right w:w="105" w:type="dxa"/>
            </w:tcMar>
          </w:tcPr>
          <w:p w:rsidRPr="00CD7F12" w:rsidR="00170ED6" w:rsidP="00813853" w:rsidRDefault="00170ED6" w14:paraId="5E1F8A71" w14:textId="610D1D95">
            <w:pPr>
              <w:pStyle w:val="NormalWeb"/>
              <w:spacing w:after="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Amount (€)</w:t>
            </w:r>
          </w:p>
        </w:tc>
      </w:tr>
      <w:tr w:rsidRPr="00CD7F12" w:rsidR="00170ED6" w:rsidTr="00170ED6" w14:paraId="412A7230" w14:textId="77777777">
        <w:trPr>
          <w:trHeight w:val="300"/>
        </w:trPr>
        <w:tc>
          <w:tcPr>
            <w:tcW w:w="2125" w:type="pct"/>
            <w:vMerge/>
            <w:shd w:val="clear" w:color="auto" w:fill="C8CAE7"/>
            <w:vAlign w:val="center"/>
          </w:tcPr>
          <w:p w:rsidRPr="00CD7F12" w:rsidR="00170ED6" w:rsidP="00813853" w:rsidRDefault="00170ED6" w14:paraId="09D3F649" w14:textId="77777777">
            <w:pPr>
              <w:jc w:val="left"/>
              <w:rPr>
                <w:rFonts w:cs="Open Sans"/>
                <w:b/>
                <w:bCs/>
                <w:sz w:val="18"/>
                <w:szCs w:val="18"/>
              </w:rPr>
            </w:pPr>
          </w:p>
        </w:tc>
        <w:tc>
          <w:tcPr>
            <w:tcW w:w="715" w:type="pct"/>
            <w:shd w:val="clear" w:color="auto" w:fill="C8CAE7"/>
            <w:tcMar>
              <w:left w:w="105" w:type="dxa"/>
              <w:right w:w="105" w:type="dxa"/>
            </w:tcMar>
            <w:vAlign w:val="center"/>
          </w:tcPr>
          <w:p w:rsidRPr="00CD7F12" w:rsidR="00170ED6" w:rsidP="00813853" w:rsidRDefault="00170ED6" w14:paraId="239BF1F6" w14:textId="77777777">
            <w:pPr>
              <w:pStyle w:val="NormalWeb"/>
              <w:spacing w:after="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Entity 1</w:t>
            </w:r>
          </w:p>
        </w:tc>
        <w:tc>
          <w:tcPr>
            <w:tcW w:w="721" w:type="pct"/>
            <w:gridSpan w:val="2"/>
            <w:shd w:val="clear" w:color="auto" w:fill="C8CAE7"/>
            <w:tcMar>
              <w:left w:w="105" w:type="dxa"/>
              <w:right w:w="105" w:type="dxa"/>
            </w:tcMar>
            <w:vAlign w:val="center"/>
          </w:tcPr>
          <w:p w:rsidRPr="00CD7F12" w:rsidR="00170ED6" w:rsidP="00813853" w:rsidRDefault="00170ED6" w14:paraId="309E40FC" w14:textId="75058FA6">
            <w:pPr>
              <w:pStyle w:val="NormalWeb"/>
              <w:spacing w:after="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 xml:space="preserve">Entity 2 </w:t>
            </w:r>
          </w:p>
        </w:tc>
        <w:tc>
          <w:tcPr>
            <w:tcW w:w="720" w:type="pct"/>
            <w:shd w:val="clear" w:color="auto" w:fill="C8CAE7"/>
          </w:tcPr>
          <w:p w:rsidRPr="00CD7F12" w:rsidR="00170ED6" w:rsidP="00813853" w:rsidRDefault="00170ED6" w14:paraId="0C6EF3E1" w14:textId="2BB0701E">
            <w:pPr>
              <w:pStyle w:val="NormalWeb"/>
              <w:spacing w:after="0"/>
              <w:jc w:val="center"/>
              <w:rPr>
                <w:rFonts w:ascii="Open Sans" w:hAnsi="Open Sans" w:eastAsia="Calibri" w:cs="Open Sans"/>
                <w:b/>
                <w:bCs/>
                <w:color w:val="000000" w:themeColor="text1"/>
                <w:sz w:val="18"/>
                <w:szCs w:val="18"/>
                <w:lang w:val="en-GB"/>
              </w:rPr>
            </w:pPr>
            <w:r>
              <w:rPr>
                <w:rFonts w:ascii="Open Sans" w:hAnsi="Open Sans" w:eastAsia="Calibri" w:cs="Open Sans"/>
                <w:b/>
                <w:bCs/>
                <w:color w:val="000000" w:themeColor="text1"/>
                <w:sz w:val="18"/>
                <w:szCs w:val="18"/>
                <w:lang w:val="en-GB"/>
              </w:rPr>
              <w:t xml:space="preserve">Entity 3 </w:t>
            </w:r>
            <w:r w:rsidRPr="00CD7F12">
              <w:rPr>
                <w:rFonts w:ascii="Open Sans" w:hAnsi="Open Sans" w:eastAsia="Calibri" w:cs="Open Sans"/>
                <w:b/>
                <w:bCs/>
                <w:sz w:val="18"/>
                <w:szCs w:val="18"/>
                <w:lang w:val="en-GB"/>
              </w:rPr>
              <w:t>(if applicable)</w:t>
            </w:r>
          </w:p>
        </w:tc>
        <w:tc>
          <w:tcPr>
            <w:tcW w:w="719" w:type="pct"/>
            <w:shd w:val="clear" w:color="auto" w:fill="C8CAE7"/>
            <w:tcMar>
              <w:left w:w="105" w:type="dxa"/>
              <w:right w:w="105" w:type="dxa"/>
            </w:tcMar>
            <w:vAlign w:val="center"/>
          </w:tcPr>
          <w:p w:rsidRPr="00CD7F12" w:rsidR="00170ED6" w:rsidP="00813853" w:rsidRDefault="00170ED6" w14:paraId="422FDC7D" w14:textId="39ABBC98">
            <w:pPr>
              <w:pStyle w:val="NormalWeb"/>
              <w:spacing w:after="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Total</w:t>
            </w:r>
          </w:p>
        </w:tc>
      </w:tr>
      <w:tr w:rsidRPr="00CD7F12" w:rsidR="00170ED6" w:rsidTr="00170ED6" w14:paraId="29D8F4EF" w14:textId="77777777">
        <w:trPr>
          <w:trHeight w:val="300"/>
        </w:trPr>
        <w:tc>
          <w:tcPr>
            <w:tcW w:w="2125" w:type="pct"/>
            <w:shd w:val="clear" w:color="auto" w:fill="C8CAE7"/>
            <w:tcMar>
              <w:left w:w="105" w:type="dxa"/>
              <w:right w:w="105" w:type="dxa"/>
            </w:tcMar>
          </w:tcPr>
          <w:p w:rsidRPr="00CD7F12" w:rsidR="00170ED6" w:rsidP="00813853" w:rsidRDefault="00170ED6" w14:paraId="146B7FEB"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Direct personnel costs (a)</w:t>
            </w:r>
          </w:p>
        </w:tc>
        <w:tc>
          <w:tcPr>
            <w:tcW w:w="715" w:type="pct"/>
            <w:tcMar>
              <w:left w:w="105" w:type="dxa"/>
              <w:right w:w="105" w:type="dxa"/>
            </w:tcMar>
            <w:vAlign w:val="center"/>
          </w:tcPr>
          <w:p w:rsidRPr="00CD7F12" w:rsidR="00170ED6" w:rsidP="00813853" w:rsidRDefault="00170ED6" w14:paraId="7B172419" w14:textId="77777777">
            <w:pPr>
              <w:spacing w:after="0"/>
              <w:rPr>
                <w:rFonts w:eastAsia="Calibri" w:cs="Open Sans"/>
                <w:sz w:val="18"/>
                <w:szCs w:val="18"/>
              </w:rPr>
            </w:pPr>
          </w:p>
        </w:tc>
        <w:tc>
          <w:tcPr>
            <w:tcW w:w="721" w:type="pct"/>
            <w:gridSpan w:val="2"/>
            <w:tcMar>
              <w:left w:w="105" w:type="dxa"/>
              <w:right w:w="105" w:type="dxa"/>
            </w:tcMar>
            <w:vAlign w:val="center"/>
          </w:tcPr>
          <w:p w:rsidRPr="00CD7F12" w:rsidR="00170ED6" w:rsidP="00813853" w:rsidRDefault="00170ED6" w14:paraId="41D0C918" w14:textId="77777777">
            <w:pPr>
              <w:spacing w:after="0"/>
              <w:rPr>
                <w:rFonts w:eastAsia="Calibri" w:cs="Open Sans"/>
                <w:sz w:val="18"/>
                <w:szCs w:val="18"/>
              </w:rPr>
            </w:pPr>
          </w:p>
        </w:tc>
        <w:tc>
          <w:tcPr>
            <w:tcW w:w="720" w:type="pct"/>
          </w:tcPr>
          <w:p w:rsidRPr="00CD7F12" w:rsidR="00170ED6" w:rsidP="00813853" w:rsidRDefault="00170ED6" w14:paraId="5A2964B3" w14:textId="77777777">
            <w:pPr>
              <w:spacing w:after="0"/>
              <w:rPr>
                <w:rFonts w:eastAsia="Calibri" w:cs="Open Sans"/>
                <w:sz w:val="18"/>
                <w:szCs w:val="18"/>
              </w:rPr>
            </w:pPr>
          </w:p>
        </w:tc>
        <w:tc>
          <w:tcPr>
            <w:tcW w:w="719" w:type="pct"/>
            <w:tcMar>
              <w:left w:w="105" w:type="dxa"/>
              <w:right w:w="105" w:type="dxa"/>
            </w:tcMar>
            <w:vAlign w:val="center"/>
          </w:tcPr>
          <w:p w:rsidRPr="00CD7F12" w:rsidR="00170ED6" w:rsidP="00813853" w:rsidRDefault="00170ED6" w14:paraId="01BF7ADC" w14:textId="178EBE5B">
            <w:pPr>
              <w:spacing w:after="0"/>
              <w:rPr>
                <w:rFonts w:eastAsia="Calibri" w:cs="Open Sans"/>
                <w:sz w:val="18"/>
                <w:szCs w:val="18"/>
              </w:rPr>
            </w:pPr>
          </w:p>
        </w:tc>
      </w:tr>
      <w:tr w:rsidRPr="00CD7F12" w:rsidR="00170ED6" w:rsidTr="00170ED6" w14:paraId="5B0F1877" w14:textId="77777777">
        <w:trPr>
          <w:trHeight w:val="300"/>
        </w:trPr>
        <w:tc>
          <w:tcPr>
            <w:tcW w:w="2125" w:type="pct"/>
            <w:shd w:val="clear" w:color="auto" w:fill="C8CAE7"/>
            <w:tcMar>
              <w:left w:w="105" w:type="dxa"/>
              <w:right w:w="105" w:type="dxa"/>
            </w:tcMar>
          </w:tcPr>
          <w:p w:rsidRPr="00CD7F12" w:rsidR="00170ED6" w:rsidP="00813853" w:rsidRDefault="00170ED6" w14:paraId="03393259"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Other direct cost (Equipment) (b)</w:t>
            </w:r>
          </w:p>
          <w:p w:rsidRPr="00CD7F12" w:rsidR="00170ED6" w:rsidP="00813853" w:rsidRDefault="00170ED6" w14:paraId="444D2951"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(Depreciation cost only)</w:t>
            </w:r>
          </w:p>
        </w:tc>
        <w:tc>
          <w:tcPr>
            <w:tcW w:w="715" w:type="pct"/>
            <w:tcMar>
              <w:left w:w="105" w:type="dxa"/>
              <w:right w:w="105" w:type="dxa"/>
            </w:tcMar>
            <w:vAlign w:val="center"/>
          </w:tcPr>
          <w:p w:rsidRPr="00CD7F12" w:rsidR="00170ED6" w:rsidP="00813853" w:rsidRDefault="00170ED6" w14:paraId="5F36EFFA" w14:textId="77777777">
            <w:pPr>
              <w:spacing w:after="0"/>
              <w:rPr>
                <w:rFonts w:eastAsia="Calibri" w:cs="Open Sans"/>
                <w:sz w:val="18"/>
                <w:szCs w:val="18"/>
              </w:rPr>
            </w:pPr>
          </w:p>
        </w:tc>
        <w:tc>
          <w:tcPr>
            <w:tcW w:w="721" w:type="pct"/>
            <w:gridSpan w:val="2"/>
            <w:tcMar>
              <w:left w:w="105" w:type="dxa"/>
              <w:right w:w="105" w:type="dxa"/>
            </w:tcMar>
            <w:vAlign w:val="center"/>
          </w:tcPr>
          <w:p w:rsidRPr="00CD7F12" w:rsidR="00170ED6" w:rsidP="00813853" w:rsidRDefault="00170ED6" w14:paraId="59A13BB6" w14:textId="77777777">
            <w:pPr>
              <w:spacing w:after="0"/>
              <w:rPr>
                <w:rFonts w:eastAsia="Calibri" w:cs="Open Sans"/>
                <w:sz w:val="18"/>
                <w:szCs w:val="18"/>
              </w:rPr>
            </w:pPr>
          </w:p>
        </w:tc>
        <w:tc>
          <w:tcPr>
            <w:tcW w:w="720" w:type="pct"/>
          </w:tcPr>
          <w:p w:rsidRPr="00CD7F12" w:rsidR="00170ED6" w:rsidP="00813853" w:rsidRDefault="00170ED6" w14:paraId="54D16F86" w14:textId="77777777">
            <w:pPr>
              <w:spacing w:after="0"/>
              <w:rPr>
                <w:rFonts w:eastAsia="Calibri" w:cs="Open Sans"/>
                <w:sz w:val="18"/>
                <w:szCs w:val="18"/>
              </w:rPr>
            </w:pPr>
          </w:p>
        </w:tc>
        <w:tc>
          <w:tcPr>
            <w:tcW w:w="719" w:type="pct"/>
            <w:tcMar>
              <w:left w:w="105" w:type="dxa"/>
              <w:right w:w="105" w:type="dxa"/>
            </w:tcMar>
            <w:vAlign w:val="center"/>
          </w:tcPr>
          <w:p w:rsidRPr="00CD7F12" w:rsidR="00170ED6" w:rsidP="00813853" w:rsidRDefault="00170ED6" w14:paraId="197C928E" w14:textId="01091759">
            <w:pPr>
              <w:spacing w:after="0"/>
              <w:rPr>
                <w:rFonts w:eastAsia="Calibri" w:cs="Open Sans"/>
                <w:sz w:val="18"/>
                <w:szCs w:val="18"/>
              </w:rPr>
            </w:pPr>
          </w:p>
        </w:tc>
      </w:tr>
      <w:tr w:rsidRPr="00CD7F12" w:rsidR="00170ED6" w:rsidTr="00170ED6" w14:paraId="72511595" w14:textId="77777777">
        <w:trPr>
          <w:trHeight w:val="300"/>
        </w:trPr>
        <w:tc>
          <w:tcPr>
            <w:tcW w:w="2125" w:type="pct"/>
            <w:shd w:val="clear" w:color="auto" w:fill="C8CAE7"/>
            <w:tcMar>
              <w:left w:w="105" w:type="dxa"/>
              <w:right w:w="105" w:type="dxa"/>
            </w:tcMar>
          </w:tcPr>
          <w:p w:rsidRPr="00CD7F12" w:rsidR="00170ED6" w:rsidP="00813853" w:rsidRDefault="00170ED6" w14:paraId="6D2A86FD"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Other direct cost (Software licenses) (c)</w:t>
            </w:r>
          </w:p>
        </w:tc>
        <w:tc>
          <w:tcPr>
            <w:tcW w:w="715" w:type="pct"/>
            <w:tcMar>
              <w:left w:w="105" w:type="dxa"/>
              <w:right w:w="105" w:type="dxa"/>
            </w:tcMar>
            <w:vAlign w:val="center"/>
          </w:tcPr>
          <w:p w:rsidRPr="00CD7F12" w:rsidR="00170ED6" w:rsidP="00813853" w:rsidRDefault="00170ED6" w14:paraId="1389781F" w14:textId="77777777">
            <w:pPr>
              <w:spacing w:after="0"/>
              <w:rPr>
                <w:rFonts w:eastAsia="Calibri" w:cs="Open Sans"/>
                <w:sz w:val="18"/>
                <w:szCs w:val="18"/>
              </w:rPr>
            </w:pPr>
          </w:p>
        </w:tc>
        <w:tc>
          <w:tcPr>
            <w:tcW w:w="721" w:type="pct"/>
            <w:gridSpan w:val="2"/>
            <w:tcMar>
              <w:left w:w="105" w:type="dxa"/>
              <w:right w:w="105" w:type="dxa"/>
            </w:tcMar>
            <w:vAlign w:val="center"/>
          </w:tcPr>
          <w:p w:rsidRPr="00CD7F12" w:rsidR="00170ED6" w:rsidP="00813853" w:rsidRDefault="00170ED6" w14:paraId="1BD1F96F" w14:textId="77777777">
            <w:pPr>
              <w:spacing w:after="0"/>
              <w:rPr>
                <w:rFonts w:eastAsia="Calibri" w:cs="Open Sans"/>
                <w:sz w:val="18"/>
                <w:szCs w:val="18"/>
              </w:rPr>
            </w:pPr>
          </w:p>
        </w:tc>
        <w:tc>
          <w:tcPr>
            <w:tcW w:w="720" w:type="pct"/>
          </w:tcPr>
          <w:p w:rsidRPr="00CD7F12" w:rsidR="00170ED6" w:rsidP="00813853" w:rsidRDefault="00170ED6" w14:paraId="606FB83A" w14:textId="77777777">
            <w:pPr>
              <w:spacing w:after="0"/>
              <w:rPr>
                <w:rFonts w:eastAsia="Calibri" w:cs="Open Sans"/>
                <w:sz w:val="18"/>
                <w:szCs w:val="18"/>
              </w:rPr>
            </w:pPr>
          </w:p>
        </w:tc>
        <w:tc>
          <w:tcPr>
            <w:tcW w:w="719" w:type="pct"/>
            <w:tcMar>
              <w:left w:w="105" w:type="dxa"/>
              <w:right w:w="105" w:type="dxa"/>
            </w:tcMar>
            <w:vAlign w:val="center"/>
          </w:tcPr>
          <w:p w:rsidRPr="00CD7F12" w:rsidR="00170ED6" w:rsidP="00813853" w:rsidRDefault="00170ED6" w14:paraId="615AC554" w14:textId="01B03862">
            <w:pPr>
              <w:spacing w:after="0"/>
              <w:rPr>
                <w:rFonts w:eastAsia="Calibri" w:cs="Open Sans"/>
                <w:sz w:val="18"/>
                <w:szCs w:val="18"/>
              </w:rPr>
            </w:pPr>
          </w:p>
        </w:tc>
      </w:tr>
      <w:tr w:rsidRPr="00CD7F12" w:rsidR="00170ED6" w:rsidTr="00170ED6" w14:paraId="12135ABC" w14:textId="77777777">
        <w:trPr>
          <w:trHeight w:val="300"/>
        </w:trPr>
        <w:tc>
          <w:tcPr>
            <w:tcW w:w="2125" w:type="pct"/>
            <w:shd w:val="clear" w:color="auto" w:fill="C8CAE7"/>
            <w:tcMar>
              <w:left w:w="105" w:type="dxa"/>
              <w:right w:w="105" w:type="dxa"/>
            </w:tcMar>
          </w:tcPr>
          <w:p w:rsidRPr="00CD7F12" w:rsidR="00170ED6" w:rsidP="00813853" w:rsidRDefault="00170ED6" w14:paraId="2BB5EED0"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Other direct cost (Travel expenses) (d)</w:t>
            </w:r>
          </w:p>
        </w:tc>
        <w:tc>
          <w:tcPr>
            <w:tcW w:w="715" w:type="pct"/>
            <w:tcMar>
              <w:left w:w="105" w:type="dxa"/>
              <w:right w:w="105" w:type="dxa"/>
            </w:tcMar>
            <w:vAlign w:val="center"/>
          </w:tcPr>
          <w:p w:rsidRPr="00CD7F12" w:rsidR="00170ED6" w:rsidP="00813853" w:rsidRDefault="00170ED6" w14:paraId="7D977ACC" w14:textId="77777777">
            <w:pPr>
              <w:spacing w:after="0"/>
              <w:rPr>
                <w:rFonts w:eastAsia="Calibri" w:cs="Open Sans"/>
                <w:sz w:val="18"/>
                <w:szCs w:val="18"/>
              </w:rPr>
            </w:pPr>
          </w:p>
        </w:tc>
        <w:tc>
          <w:tcPr>
            <w:tcW w:w="721" w:type="pct"/>
            <w:gridSpan w:val="2"/>
            <w:tcMar>
              <w:left w:w="105" w:type="dxa"/>
              <w:right w:w="105" w:type="dxa"/>
            </w:tcMar>
            <w:vAlign w:val="center"/>
          </w:tcPr>
          <w:p w:rsidRPr="00CD7F12" w:rsidR="00170ED6" w:rsidP="00813853" w:rsidRDefault="00170ED6" w14:paraId="374EF120" w14:textId="77777777">
            <w:pPr>
              <w:spacing w:after="0"/>
              <w:rPr>
                <w:rFonts w:eastAsia="Calibri" w:cs="Open Sans"/>
                <w:sz w:val="18"/>
                <w:szCs w:val="18"/>
              </w:rPr>
            </w:pPr>
          </w:p>
        </w:tc>
        <w:tc>
          <w:tcPr>
            <w:tcW w:w="720" w:type="pct"/>
          </w:tcPr>
          <w:p w:rsidRPr="00CD7F12" w:rsidR="00170ED6" w:rsidP="00813853" w:rsidRDefault="00170ED6" w14:paraId="242492BD" w14:textId="77777777">
            <w:pPr>
              <w:spacing w:after="0"/>
              <w:rPr>
                <w:rFonts w:eastAsia="Calibri" w:cs="Open Sans"/>
                <w:sz w:val="18"/>
                <w:szCs w:val="18"/>
              </w:rPr>
            </w:pPr>
          </w:p>
        </w:tc>
        <w:tc>
          <w:tcPr>
            <w:tcW w:w="719" w:type="pct"/>
            <w:tcMar>
              <w:left w:w="105" w:type="dxa"/>
              <w:right w:w="105" w:type="dxa"/>
            </w:tcMar>
            <w:vAlign w:val="center"/>
          </w:tcPr>
          <w:p w:rsidRPr="00CD7F12" w:rsidR="00170ED6" w:rsidP="00813853" w:rsidRDefault="00170ED6" w14:paraId="6A852CC4" w14:textId="38FB84DB">
            <w:pPr>
              <w:spacing w:after="0"/>
              <w:rPr>
                <w:rFonts w:eastAsia="Calibri" w:cs="Open Sans"/>
                <w:sz w:val="18"/>
                <w:szCs w:val="18"/>
              </w:rPr>
            </w:pPr>
          </w:p>
        </w:tc>
      </w:tr>
      <w:tr w:rsidRPr="00CD7F12" w:rsidR="00170ED6" w:rsidTr="00170ED6" w14:paraId="4D7F9A21" w14:textId="77777777">
        <w:trPr>
          <w:trHeight w:val="300"/>
        </w:trPr>
        <w:tc>
          <w:tcPr>
            <w:tcW w:w="2125" w:type="pct"/>
            <w:shd w:val="clear" w:color="auto" w:fill="C8CAE7"/>
            <w:tcMar>
              <w:left w:w="105" w:type="dxa"/>
              <w:right w:w="105" w:type="dxa"/>
            </w:tcMar>
          </w:tcPr>
          <w:p w:rsidRPr="00CD7F12" w:rsidR="00170ED6" w:rsidP="00813853" w:rsidRDefault="00170ED6" w14:paraId="0B8C979F"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Other direct cost (Others) (e)</w:t>
            </w:r>
          </w:p>
        </w:tc>
        <w:tc>
          <w:tcPr>
            <w:tcW w:w="715" w:type="pct"/>
            <w:tcMar>
              <w:left w:w="105" w:type="dxa"/>
              <w:right w:w="105" w:type="dxa"/>
            </w:tcMar>
            <w:vAlign w:val="center"/>
          </w:tcPr>
          <w:p w:rsidRPr="00CD7F12" w:rsidR="00170ED6" w:rsidP="00813853" w:rsidRDefault="00170ED6" w14:paraId="2BA16084" w14:textId="77777777">
            <w:pPr>
              <w:spacing w:after="0"/>
              <w:rPr>
                <w:rFonts w:eastAsia="Calibri" w:cs="Open Sans"/>
                <w:sz w:val="18"/>
                <w:szCs w:val="18"/>
              </w:rPr>
            </w:pPr>
          </w:p>
        </w:tc>
        <w:tc>
          <w:tcPr>
            <w:tcW w:w="721" w:type="pct"/>
            <w:gridSpan w:val="2"/>
            <w:tcMar>
              <w:left w:w="105" w:type="dxa"/>
              <w:right w:w="105" w:type="dxa"/>
            </w:tcMar>
            <w:vAlign w:val="center"/>
          </w:tcPr>
          <w:p w:rsidRPr="00CD7F12" w:rsidR="00170ED6" w:rsidP="00813853" w:rsidRDefault="00170ED6" w14:paraId="690072CE" w14:textId="77777777">
            <w:pPr>
              <w:spacing w:after="0"/>
              <w:rPr>
                <w:rFonts w:eastAsia="Calibri" w:cs="Open Sans"/>
                <w:sz w:val="18"/>
                <w:szCs w:val="18"/>
              </w:rPr>
            </w:pPr>
          </w:p>
        </w:tc>
        <w:tc>
          <w:tcPr>
            <w:tcW w:w="720" w:type="pct"/>
          </w:tcPr>
          <w:p w:rsidRPr="00CD7F12" w:rsidR="00170ED6" w:rsidP="00813853" w:rsidRDefault="00170ED6" w14:paraId="5EE21A70" w14:textId="77777777">
            <w:pPr>
              <w:spacing w:after="0"/>
              <w:rPr>
                <w:rFonts w:eastAsia="Calibri" w:cs="Open Sans"/>
                <w:sz w:val="18"/>
                <w:szCs w:val="18"/>
              </w:rPr>
            </w:pPr>
          </w:p>
        </w:tc>
        <w:tc>
          <w:tcPr>
            <w:tcW w:w="719" w:type="pct"/>
            <w:tcMar>
              <w:left w:w="105" w:type="dxa"/>
              <w:right w:w="105" w:type="dxa"/>
            </w:tcMar>
            <w:vAlign w:val="center"/>
          </w:tcPr>
          <w:p w:rsidRPr="00CD7F12" w:rsidR="00170ED6" w:rsidP="00813853" w:rsidRDefault="00170ED6" w14:paraId="51413448" w14:textId="2A1E1396">
            <w:pPr>
              <w:spacing w:after="0"/>
              <w:rPr>
                <w:rFonts w:eastAsia="Calibri" w:cs="Open Sans"/>
                <w:sz w:val="18"/>
                <w:szCs w:val="18"/>
              </w:rPr>
            </w:pPr>
          </w:p>
        </w:tc>
      </w:tr>
      <w:tr w:rsidRPr="00CD7F12" w:rsidR="00170ED6" w:rsidTr="00170ED6" w14:paraId="63495F70" w14:textId="77777777">
        <w:trPr>
          <w:trHeight w:val="300"/>
        </w:trPr>
        <w:tc>
          <w:tcPr>
            <w:tcW w:w="2125" w:type="pct"/>
            <w:shd w:val="clear" w:color="auto" w:fill="C8CAE7"/>
            <w:tcMar>
              <w:left w:w="105" w:type="dxa"/>
              <w:right w:w="105" w:type="dxa"/>
            </w:tcMar>
          </w:tcPr>
          <w:p w:rsidRPr="00CD7F12" w:rsidR="00170ED6" w:rsidP="00813853" w:rsidRDefault="00170ED6" w14:paraId="3348B403"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Indirect costs (0,25 x (a +b +c +</w:t>
            </w:r>
            <w:proofErr w:type="spellStart"/>
            <w:r w:rsidRPr="00CD7F12">
              <w:rPr>
                <w:rFonts w:ascii="Open Sans" w:hAnsi="Open Sans" w:eastAsia="Calibri" w:cs="Open Sans"/>
                <w:b/>
                <w:bCs/>
                <w:color w:val="000000" w:themeColor="text1"/>
                <w:sz w:val="18"/>
                <w:szCs w:val="18"/>
                <w:lang w:val="en-GB"/>
              </w:rPr>
              <w:t>d+e</w:t>
            </w:r>
            <w:proofErr w:type="spellEnd"/>
            <w:r w:rsidRPr="00CD7F12">
              <w:rPr>
                <w:rFonts w:ascii="Open Sans" w:hAnsi="Open Sans" w:eastAsia="Calibri" w:cs="Open Sans"/>
                <w:b/>
                <w:bCs/>
                <w:color w:val="000000" w:themeColor="text1"/>
                <w:sz w:val="18"/>
                <w:szCs w:val="18"/>
                <w:lang w:val="en-GB"/>
              </w:rPr>
              <w:t>)) </w:t>
            </w:r>
          </w:p>
        </w:tc>
        <w:tc>
          <w:tcPr>
            <w:tcW w:w="715" w:type="pct"/>
            <w:tcMar>
              <w:left w:w="105" w:type="dxa"/>
              <w:right w:w="105" w:type="dxa"/>
            </w:tcMar>
            <w:vAlign w:val="center"/>
          </w:tcPr>
          <w:p w:rsidRPr="00CD7F12" w:rsidR="00170ED6" w:rsidP="00813853" w:rsidRDefault="00170ED6" w14:paraId="072EB0A2" w14:textId="77777777">
            <w:pPr>
              <w:spacing w:after="0"/>
              <w:rPr>
                <w:rFonts w:eastAsia="Calibri" w:cs="Open Sans"/>
                <w:sz w:val="18"/>
                <w:szCs w:val="18"/>
              </w:rPr>
            </w:pPr>
          </w:p>
        </w:tc>
        <w:tc>
          <w:tcPr>
            <w:tcW w:w="721" w:type="pct"/>
            <w:gridSpan w:val="2"/>
            <w:tcMar>
              <w:left w:w="105" w:type="dxa"/>
              <w:right w:w="105" w:type="dxa"/>
            </w:tcMar>
            <w:vAlign w:val="center"/>
          </w:tcPr>
          <w:p w:rsidRPr="00CD7F12" w:rsidR="00170ED6" w:rsidP="00813853" w:rsidRDefault="00170ED6" w14:paraId="253AECA7" w14:textId="77777777">
            <w:pPr>
              <w:spacing w:after="0"/>
              <w:rPr>
                <w:rFonts w:eastAsia="Calibri" w:cs="Open Sans"/>
                <w:sz w:val="18"/>
                <w:szCs w:val="18"/>
              </w:rPr>
            </w:pPr>
          </w:p>
        </w:tc>
        <w:tc>
          <w:tcPr>
            <w:tcW w:w="720" w:type="pct"/>
          </w:tcPr>
          <w:p w:rsidRPr="00CD7F12" w:rsidR="00170ED6" w:rsidP="00813853" w:rsidRDefault="00170ED6" w14:paraId="2DEE4D9D" w14:textId="77777777">
            <w:pPr>
              <w:spacing w:after="0"/>
              <w:rPr>
                <w:rFonts w:eastAsia="Calibri" w:cs="Open Sans"/>
                <w:sz w:val="18"/>
                <w:szCs w:val="18"/>
              </w:rPr>
            </w:pPr>
          </w:p>
        </w:tc>
        <w:tc>
          <w:tcPr>
            <w:tcW w:w="719" w:type="pct"/>
            <w:tcMar>
              <w:left w:w="105" w:type="dxa"/>
              <w:right w:w="105" w:type="dxa"/>
            </w:tcMar>
            <w:vAlign w:val="center"/>
          </w:tcPr>
          <w:p w:rsidRPr="00CD7F12" w:rsidR="00170ED6" w:rsidP="00813853" w:rsidRDefault="00170ED6" w14:paraId="6095862D" w14:textId="231D1654">
            <w:pPr>
              <w:spacing w:after="0"/>
              <w:rPr>
                <w:rFonts w:eastAsia="Calibri" w:cs="Open Sans"/>
                <w:sz w:val="18"/>
                <w:szCs w:val="18"/>
              </w:rPr>
            </w:pPr>
          </w:p>
        </w:tc>
      </w:tr>
      <w:tr w:rsidRPr="00CD7F12" w:rsidR="00170ED6" w:rsidTr="00170ED6" w14:paraId="4AFB42EA" w14:textId="77777777">
        <w:trPr>
          <w:trHeight w:val="300"/>
        </w:trPr>
        <w:tc>
          <w:tcPr>
            <w:tcW w:w="2125" w:type="pct"/>
            <w:shd w:val="clear" w:color="auto" w:fill="D9D9D9" w:themeFill="background1" w:themeFillShade="D9"/>
            <w:tcMar>
              <w:left w:w="105" w:type="dxa"/>
              <w:right w:w="105" w:type="dxa"/>
            </w:tcMar>
          </w:tcPr>
          <w:p w:rsidRPr="00CD7F12" w:rsidR="00170ED6" w:rsidP="00813853" w:rsidRDefault="00170ED6" w14:paraId="10DF2588" w14:textId="77777777">
            <w:pPr>
              <w:pStyle w:val="NormalWeb"/>
              <w:spacing w:after="0"/>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Total</w:t>
            </w:r>
          </w:p>
        </w:tc>
        <w:tc>
          <w:tcPr>
            <w:tcW w:w="715" w:type="pct"/>
            <w:shd w:val="clear" w:color="auto" w:fill="FFFFFF" w:themeFill="background1"/>
            <w:tcMar>
              <w:left w:w="105" w:type="dxa"/>
              <w:right w:w="105" w:type="dxa"/>
            </w:tcMar>
            <w:vAlign w:val="center"/>
          </w:tcPr>
          <w:p w:rsidRPr="00CD7F12" w:rsidR="00170ED6" w:rsidP="00813853" w:rsidRDefault="00170ED6" w14:paraId="5BAF7DB7" w14:textId="77777777">
            <w:pPr>
              <w:spacing w:after="0"/>
              <w:rPr>
                <w:rFonts w:eastAsia="Calibri" w:cs="Open Sans"/>
                <w:sz w:val="18"/>
                <w:szCs w:val="18"/>
              </w:rPr>
            </w:pPr>
          </w:p>
        </w:tc>
        <w:tc>
          <w:tcPr>
            <w:tcW w:w="721" w:type="pct"/>
            <w:gridSpan w:val="2"/>
            <w:shd w:val="clear" w:color="auto" w:fill="FFFFFF" w:themeFill="background1"/>
            <w:tcMar>
              <w:left w:w="105" w:type="dxa"/>
              <w:right w:w="105" w:type="dxa"/>
            </w:tcMar>
            <w:vAlign w:val="center"/>
          </w:tcPr>
          <w:p w:rsidRPr="00CD7F12" w:rsidR="00170ED6" w:rsidP="00813853" w:rsidRDefault="00170ED6" w14:paraId="7676AEDE" w14:textId="77777777">
            <w:pPr>
              <w:spacing w:after="0"/>
              <w:rPr>
                <w:rFonts w:eastAsia="Calibri" w:cs="Open Sans"/>
                <w:sz w:val="18"/>
                <w:szCs w:val="18"/>
              </w:rPr>
            </w:pPr>
          </w:p>
        </w:tc>
        <w:tc>
          <w:tcPr>
            <w:tcW w:w="720" w:type="pct"/>
            <w:shd w:val="clear" w:color="auto" w:fill="FFFFFF" w:themeFill="background1"/>
          </w:tcPr>
          <w:p w:rsidRPr="00CD7F12" w:rsidR="00170ED6" w:rsidP="00813853" w:rsidRDefault="00170ED6" w14:paraId="4C349F1A" w14:textId="77777777">
            <w:pPr>
              <w:spacing w:after="0"/>
              <w:rPr>
                <w:rFonts w:eastAsia="Calibri" w:cs="Open Sans"/>
                <w:sz w:val="18"/>
                <w:szCs w:val="18"/>
              </w:rPr>
            </w:pPr>
          </w:p>
        </w:tc>
        <w:tc>
          <w:tcPr>
            <w:tcW w:w="719" w:type="pct"/>
            <w:shd w:val="clear" w:color="auto" w:fill="FFFFFF" w:themeFill="background1"/>
            <w:tcMar>
              <w:left w:w="105" w:type="dxa"/>
              <w:right w:w="105" w:type="dxa"/>
            </w:tcMar>
            <w:vAlign w:val="center"/>
          </w:tcPr>
          <w:p w:rsidRPr="00CD7F12" w:rsidR="00170ED6" w:rsidP="00813853" w:rsidRDefault="00170ED6" w14:paraId="421F6F3D" w14:textId="2A24433F">
            <w:pPr>
              <w:spacing w:after="0"/>
              <w:rPr>
                <w:rFonts w:eastAsia="Calibri" w:cs="Open Sans"/>
                <w:sz w:val="18"/>
                <w:szCs w:val="18"/>
              </w:rPr>
            </w:pPr>
          </w:p>
        </w:tc>
      </w:tr>
    </w:tbl>
    <w:p w:rsidRPr="00CD7F12" w:rsidR="00CF3217" w:rsidP="00CF3217" w:rsidRDefault="00CF3217" w14:paraId="2442D6FD" w14:textId="77777777">
      <w:pPr>
        <w:rPr>
          <w:rFonts w:eastAsia="Calibri" w:cs="Open Sans"/>
          <w:color w:val="0070C0"/>
        </w:rPr>
      </w:pPr>
    </w:p>
    <w:p w:rsidRPr="00CD7F12" w:rsidR="0002048D" w:rsidP="0002048D" w:rsidRDefault="0002048D" w14:paraId="6C4CFFAD" w14:textId="77777777">
      <w:pPr>
        <w:pStyle w:val="NormalWeb"/>
        <w:jc w:val="both"/>
        <w:rPr>
          <w:rStyle w:val="IntenseEmphasis"/>
          <w:rFonts w:ascii="Open Sans" w:hAnsi="Open Sans" w:eastAsia="Calibri" w:cs="Open Sans"/>
          <w:lang w:val="en-GB"/>
        </w:rPr>
      </w:pPr>
      <w:r w:rsidRPr="00CD7F12">
        <w:rPr>
          <w:rStyle w:val="IntenseEmphasis"/>
          <w:rFonts w:ascii="Open Sans" w:hAnsi="Open Sans" w:eastAsia="Calibri" w:cs="Open Sans"/>
          <w:lang w:val="en-GB"/>
        </w:rPr>
        <w:t xml:space="preserve">The maximum amount of funding that a consortium may receive from JARVIS is 130.000 EUROs via any mean. The maximum amount of funding that a consortium member may receive from JARVIS is 100.000 EUROs via any mean. </w:t>
      </w:r>
    </w:p>
    <w:p w:rsidRPr="00CD7F12" w:rsidR="0002048D" w:rsidP="0002048D" w:rsidRDefault="0002048D" w14:paraId="60F988C8" w14:textId="77777777">
      <w:pPr>
        <w:rPr>
          <w:rFonts w:eastAsia="Calibri" w:cs="Open Sans"/>
          <w:color w:val="000000" w:themeColor="text1"/>
        </w:rPr>
      </w:pPr>
      <w:r w:rsidRPr="00CD7F12">
        <w:rPr>
          <w:rFonts w:eastAsia="Calibri" w:cs="Open Sans"/>
          <w:color w:val="000000" w:themeColor="text1"/>
        </w:rPr>
        <w:br w:type="page"/>
      </w:r>
    </w:p>
    <w:p w:rsidRPr="00CD7F12" w:rsidR="0002048D" w:rsidP="0002048D" w:rsidRDefault="0002048D" w14:paraId="60014116" w14:textId="4D82C98B">
      <w:pPr>
        <w:pStyle w:val="Heading1"/>
        <w:rPr>
          <w:rFonts w:eastAsia="Calibri" w:cs="Open Sans"/>
        </w:rPr>
      </w:pPr>
      <w:bookmarkStart w:name="_Toc190945486" w:id="40"/>
      <w:bookmarkStart w:name="_Toc196299346" w:id="41"/>
      <w:bookmarkStart w:name="_Toc224846552" w:id="42"/>
      <w:r w:rsidRPr="00CD7F12">
        <w:rPr>
          <w:rFonts w:eastAsia="Calibri" w:cs="Open Sans"/>
        </w:rPr>
        <w:t>ANNEX I: ETHICS SELF-ASSESSMENT</w:t>
      </w:r>
      <w:bookmarkEnd w:id="40"/>
      <w:bookmarkEnd w:id="41"/>
      <w:r w:rsidRPr="00CD7F12" w:rsidR="00B91037">
        <w:rPr>
          <w:rFonts w:eastAsia="Calibri" w:cs="Open Sans"/>
        </w:rPr>
        <w:t xml:space="preserve"> CHECKLIST</w:t>
      </w:r>
      <w:bookmarkEnd w:id="42"/>
    </w:p>
    <w:tbl>
      <w:tblPr>
        <w:tblW w:w="5000" w:type="pct"/>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8086"/>
        <w:gridCol w:w="930"/>
      </w:tblGrid>
      <w:tr w:rsidRPr="00CD7F12" w:rsidR="0002048D" w:rsidTr="002C1D97" w14:paraId="3E8831DA" w14:textId="77777777">
        <w:trPr>
          <w:trHeight w:val="300"/>
        </w:trPr>
        <w:tc>
          <w:tcPr>
            <w:tcW w:w="4484" w:type="pct"/>
            <w:shd w:val="clear" w:color="auto" w:fill="C8CAE7"/>
            <w:tcMar>
              <w:left w:w="105" w:type="dxa"/>
              <w:right w:w="105" w:type="dxa"/>
            </w:tcMar>
          </w:tcPr>
          <w:p w:rsidRPr="00CD7F12" w:rsidR="0002048D" w:rsidP="00294411" w:rsidRDefault="0002048D" w14:paraId="26F0A3F8" w14:textId="77777777">
            <w:pPr>
              <w:spacing w:after="0"/>
              <w:jc w:val="center"/>
              <w:rPr>
                <w:rFonts w:eastAsia="Calibri" w:cs="Open Sans"/>
                <w:b/>
                <w:bCs/>
              </w:rPr>
            </w:pPr>
            <w:r w:rsidRPr="00CD7F12">
              <w:rPr>
                <w:rFonts w:eastAsia="Calibri" w:cs="Open Sans"/>
                <w:b/>
                <w:bCs/>
              </w:rPr>
              <w:t>Questions</w:t>
            </w:r>
          </w:p>
        </w:tc>
        <w:tc>
          <w:tcPr>
            <w:tcW w:w="516" w:type="pct"/>
            <w:shd w:val="clear" w:color="auto" w:fill="C8CAE7"/>
            <w:tcMar>
              <w:left w:w="105" w:type="dxa"/>
              <w:right w:w="105" w:type="dxa"/>
            </w:tcMar>
          </w:tcPr>
          <w:p w:rsidRPr="00CD7F12" w:rsidR="0002048D" w:rsidP="00294411" w:rsidRDefault="0002048D" w14:paraId="78CF29EC" w14:textId="77777777">
            <w:pPr>
              <w:pStyle w:val="NormalWeb"/>
              <w:spacing w:before="60" w:after="60"/>
              <w:jc w:val="center"/>
              <w:rPr>
                <w:rFonts w:ascii="Open Sans" w:hAnsi="Open Sans" w:eastAsia="Calibri" w:cs="Open Sans"/>
                <w:b/>
                <w:bCs/>
                <w:color w:val="000000" w:themeColor="text1"/>
                <w:sz w:val="18"/>
                <w:szCs w:val="18"/>
                <w:lang w:val="en-GB"/>
              </w:rPr>
            </w:pPr>
            <w:r w:rsidRPr="00CD7F12">
              <w:rPr>
                <w:rFonts w:ascii="Open Sans" w:hAnsi="Open Sans" w:eastAsia="Calibri" w:cs="Open Sans"/>
                <w:b/>
                <w:bCs/>
                <w:color w:val="000000" w:themeColor="text1"/>
                <w:sz w:val="18"/>
                <w:szCs w:val="18"/>
                <w:lang w:val="en-GB"/>
              </w:rPr>
              <w:t>YES/NO</w:t>
            </w:r>
          </w:p>
        </w:tc>
      </w:tr>
      <w:tr w:rsidRPr="00CD7F12" w:rsidR="0002048D" w:rsidTr="002C1D97" w14:paraId="6D4105F2" w14:textId="77777777">
        <w:trPr>
          <w:trHeight w:val="300"/>
        </w:trPr>
        <w:tc>
          <w:tcPr>
            <w:tcW w:w="4484" w:type="pct"/>
            <w:shd w:val="clear" w:color="auto" w:fill="C8CAE7"/>
            <w:tcMar>
              <w:left w:w="105" w:type="dxa"/>
              <w:right w:w="105" w:type="dxa"/>
            </w:tcMar>
          </w:tcPr>
          <w:p w:rsidRPr="00CD7F12" w:rsidR="0002048D" w:rsidP="00294411" w:rsidRDefault="0002048D" w14:paraId="09ED606D" w14:textId="77777777">
            <w:pPr>
              <w:pStyle w:val="NormalWeb"/>
              <w:spacing w:before="60" w:after="60"/>
              <w:rPr>
                <w:rFonts w:ascii="Open Sans" w:hAnsi="Open Sans" w:eastAsia="Calibri" w:cs="Open Sans"/>
                <w:sz w:val="18"/>
                <w:szCs w:val="18"/>
                <w:lang w:val="en-GB"/>
              </w:rPr>
            </w:pPr>
            <w:r w:rsidRPr="00CD7F12">
              <w:rPr>
                <w:rFonts w:ascii="Open Sans" w:hAnsi="Open Sans" w:eastAsia="Calibri" w:cs="Open Sans"/>
                <w:b/>
                <w:bCs/>
                <w:sz w:val="18"/>
                <w:szCs w:val="18"/>
                <w:lang w:val="en-GB"/>
              </w:rPr>
              <w:t>Informed Consent</w:t>
            </w:r>
          </w:p>
        </w:tc>
        <w:tc>
          <w:tcPr>
            <w:tcW w:w="516" w:type="pct"/>
            <w:shd w:val="clear" w:color="auto" w:fill="C8CAE7"/>
            <w:tcMar>
              <w:left w:w="105" w:type="dxa"/>
              <w:right w:w="105" w:type="dxa"/>
            </w:tcMar>
          </w:tcPr>
          <w:p w:rsidRPr="00CD7F12" w:rsidR="0002048D" w:rsidP="00294411" w:rsidRDefault="0002048D" w14:paraId="7298DC1C" w14:textId="77777777">
            <w:pPr>
              <w:spacing w:after="0"/>
              <w:rPr>
                <w:rFonts w:eastAsia="Calibri" w:cs="Open Sans"/>
              </w:rPr>
            </w:pPr>
          </w:p>
        </w:tc>
      </w:tr>
      <w:tr w:rsidRPr="00CD7F12" w:rsidR="0002048D" w:rsidTr="002C1D97" w14:paraId="1C68FB36" w14:textId="77777777">
        <w:trPr>
          <w:trHeight w:val="300"/>
        </w:trPr>
        <w:tc>
          <w:tcPr>
            <w:tcW w:w="4484" w:type="pct"/>
            <w:tcMar>
              <w:left w:w="105" w:type="dxa"/>
              <w:right w:w="105" w:type="dxa"/>
            </w:tcMar>
          </w:tcPr>
          <w:p w:rsidRPr="00CD7F12" w:rsidR="0002048D" w:rsidP="00294411" w:rsidRDefault="0002048D" w14:paraId="728E04C7"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children?</w:t>
            </w:r>
          </w:p>
        </w:tc>
        <w:tc>
          <w:tcPr>
            <w:tcW w:w="516" w:type="pct"/>
            <w:tcMar>
              <w:left w:w="105" w:type="dxa"/>
              <w:right w:w="105" w:type="dxa"/>
            </w:tcMar>
          </w:tcPr>
          <w:p w:rsidRPr="00CD7F12" w:rsidR="0002048D" w:rsidP="00294411" w:rsidRDefault="0002048D" w14:paraId="4D5A4DD6" w14:textId="77777777">
            <w:pPr>
              <w:spacing w:after="0"/>
              <w:rPr>
                <w:rFonts w:eastAsia="Calibri" w:cs="Open Sans"/>
              </w:rPr>
            </w:pPr>
          </w:p>
        </w:tc>
      </w:tr>
      <w:tr w:rsidRPr="00CD7F12" w:rsidR="0002048D" w:rsidTr="002C1D97" w14:paraId="1DA3B7C0" w14:textId="77777777">
        <w:trPr>
          <w:trHeight w:val="300"/>
        </w:trPr>
        <w:tc>
          <w:tcPr>
            <w:tcW w:w="4484" w:type="pct"/>
            <w:tcMar>
              <w:left w:w="105" w:type="dxa"/>
              <w:right w:w="105" w:type="dxa"/>
            </w:tcMar>
          </w:tcPr>
          <w:p w:rsidRPr="00CD7F12" w:rsidR="0002048D" w:rsidP="00294411" w:rsidRDefault="0002048D" w14:paraId="027A12C0"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patients or persons not able to give consent?</w:t>
            </w:r>
          </w:p>
        </w:tc>
        <w:tc>
          <w:tcPr>
            <w:tcW w:w="516" w:type="pct"/>
            <w:tcMar>
              <w:left w:w="105" w:type="dxa"/>
              <w:right w:w="105" w:type="dxa"/>
            </w:tcMar>
          </w:tcPr>
          <w:p w:rsidRPr="00CD7F12" w:rsidR="0002048D" w:rsidP="00294411" w:rsidRDefault="0002048D" w14:paraId="202DF1D8" w14:textId="77777777">
            <w:pPr>
              <w:spacing w:after="0"/>
              <w:rPr>
                <w:rFonts w:eastAsia="Calibri" w:cs="Open Sans"/>
              </w:rPr>
            </w:pPr>
          </w:p>
        </w:tc>
      </w:tr>
      <w:tr w:rsidRPr="00CD7F12" w:rsidR="0002048D" w:rsidTr="002C1D97" w14:paraId="1A1F15E1" w14:textId="77777777">
        <w:trPr>
          <w:trHeight w:val="300"/>
        </w:trPr>
        <w:tc>
          <w:tcPr>
            <w:tcW w:w="4484" w:type="pct"/>
            <w:tcMar>
              <w:left w:w="105" w:type="dxa"/>
              <w:right w:w="105" w:type="dxa"/>
            </w:tcMar>
          </w:tcPr>
          <w:p w:rsidRPr="00CD7F12" w:rsidR="0002048D" w:rsidP="00294411" w:rsidRDefault="0002048D" w14:paraId="2CCD07C9"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adult healthy volunteers?</w:t>
            </w:r>
          </w:p>
        </w:tc>
        <w:tc>
          <w:tcPr>
            <w:tcW w:w="516" w:type="pct"/>
            <w:tcMar>
              <w:left w:w="105" w:type="dxa"/>
              <w:right w:w="105" w:type="dxa"/>
            </w:tcMar>
          </w:tcPr>
          <w:p w:rsidRPr="00CD7F12" w:rsidR="0002048D" w:rsidP="00294411" w:rsidRDefault="0002048D" w14:paraId="50B064FD" w14:textId="77777777">
            <w:pPr>
              <w:spacing w:after="0"/>
              <w:rPr>
                <w:rFonts w:eastAsia="Calibri" w:cs="Open Sans"/>
              </w:rPr>
            </w:pPr>
          </w:p>
        </w:tc>
      </w:tr>
      <w:tr w:rsidRPr="00CD7F12" w:rsidR="0002048D" w:rsidTr="002C1D97" w14:paraId="6422DD47" w14:textId="77777777">
        <w:trPr>
          <w:trHeight w:val="300"/>
        </w:trPr>
        <w:tc>
          <w:tcPr>
            <w:tcW w:w="4484" w:type="pct"/>
            <w:tcMar>
              <w:left w:w="105" w:type="dxa"/>
              <w:right w:w="105" w:type="dxa"/>
            </w:tcMar>
          </w:tcPr>
          <w:p w:rsidRPr="00CD7F12" w:rsidR="0002048D" w:rsidP="00294411" w:rsidRDefault="0002048D" w14:paraId="359715A8"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Human Genetic Material?</w:t>
            </w:r>
          </w:p>
        </w:tc>
        <w:tc>
          <w:tcPr>
            <w:tcW w:w="516" w:type="pct"/>
            <w:tcMar>
              <w:left w:w="105" w:type="dxa"/>
              <w:right w:w="105" w:type="dxa"/>
            </w:tcMar>
          </w:tcPr>
          <w:p w:rsidRPr="00CD7F12" w:rsidR="0002048D" w:rsidP="00294411" w:rsidRDefault="0002048D" w14:paraId="00269B5D" w14:textId="77777777">
            <w:pPr>
              <w:spacing w:after="0"/>
              <w:rPr>
                <w:rFonts w:eastAsia="Calibri" w:cs="Open Sans"/>
              </w:rPr>
            </w:pPr>
          </w:p>
        </w:tc>
      </w:tr>
      <w:tr w:rsidRPr="00CD7F12" w:rsidR="0002048D" w:rsidTr="002C1D97" w14:paraId="50097D4E" w14:textId="77777777">
        <w:trPr>
          <w:trHeight w:val="300"/>
        </w:trPr>
        <w:tc>
          <w:tcPr>
            <w:tcW w:w="4484" w:type="pct"/>
            <w:tcMar>
              <w:left w:w="105" w:type="dxa"/>
              <w:right w:w="105" w:type="dxa"/>
            </w:tcMar>
          </w:tcPr>
          <w:p w:rsidRPr="00CD7F12" w:rsidR="0002048D" w:rsidP="00294411" w:rsidRDefault="0002048D" w14:paraId="288FEA3A"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Human biological samples?</w:t>
            </w:r>
          </w:p>
        </w:tc>
        <w:tc>
          <w:tcPr>
            <w:tcW w:w="516" w:type="pct"/>
            <w:tcMar>
              <w:left w:w="105" w:type="dxa"/>
              <w:right w:w="105" w:type="dxa"/>
            </w:tcMar>
          </w:tcPr>
          <w:p w:rsidRPr="00CD7F12" w:rsidR="0002048D" w:rsidP="00294411" w:rsidRDefault="0002048D" w14:paraId="3419777B" w14:textId="77777777">
            <w:pPr>
              <w:spacing w:after="0"/>
              <w:rPr>
                <w:rFonts w:eastAsia="Calibri" w:cs="Open Sans"/>
              </w:rPr>
            </w:pPr>
          </w:p>
        </w:tc>
      </w:tr>
      <w:tr w:rsidRPr="00CD7F12" w:rsidR="0002048D" w:rsidTr="002C1D97" w14:paraId="72D17C63" w14:textId="77777777">
        <w:trPr>
          <w:trHeight w:val="300"/>
        </w:trPr>
        <w:tc>
          <w:tcPr>
            <w:tcW w:w="4484" w:type="pct"/>
            <w:tcMar>
              <w:left w:w="105" w:type="dxa"/>
              <w:right w:w="105" w:type="dxa"/>
            </w:tcMar>
          </w:tcPr>
          <w:p w:rsidRPr="00CD7F12" w:rsidR="0002048D" w:rsidP="00294411" w:rsidRDefault="0002048D" w14:paraId="1718E817"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Human data collection?</w:t>
            </w:r>
          </w:p>
        </w:tc>
        <w:tc>
          <w:tcPr>
            <w:tcW w:w="516" w:type="pct"/>
            <w:tcMar>
              <w:left w:w="105" w:type="dxa"/>
              <w:right w:w="105" w:type="dxa"/>
            </w:tcMar>
          </w:tcPr>
          <w:p w:rsidRPr="00CD7F12" w:rsidR="0002048D" w:rsidP="00294411" w:rsidRDefault="0002048D" w14:paraId="318C6A29" w14:textId="77777777">
            <w:pPr>
              <w:spacing w:after="0"/>
              <w:rPr>
                <w:rFonts w:eastAsia="Calibri" w:cs="Open Sans"/>
              </w:rPr>
            </w:pPr>
          </w:p>
        </w:tc>
      </w:tr>
      <w:tr w:rsidRPr="00CD7F12" w:rsidR="0002048D" w:rsidTr="002C1D97" w14:paraId="6C817382" w14:textId="77777777">
        <w:trPr>
          <w:trHeight w:val="300"/>
        </w:trPr>
        <w:tc>
          <w:tcPr>
            <w:tcW w:w="4484" w:type="pct"/>
            <w:shd w:val="clear" w:color="auto" w:fill="C8CAE7"/>
            <w:tcMar>
              <w:left w:w="105" w:type="dxa"/>
              <w:right w:w="105" w:type="dxa"/>
            </w:tcMar>
          </w:tcPr>
          <w:p w:rsidRPr="00CD7F12" w:rsidR="0002048D" w:rsidP="00294411" w:rsidRDefault="0002048D" w14:paraId="699DC578" w14:textId="77777777">
            <w:pPr>
              <w:pStyle w:val="NormalWeb"/>
              <w:spacing w:before="60" w:after="60"/>
              <w:rPr>
                <w:rFonts w:ascii="Open Sans" w:hAnsi="Open Sans" w:eastAsia="Calibri" w:cs="Open Sans"/>
                <w:sz w:val="18"/>
                <w:szCs w:val="18"/>
                <w:lang w:val="en-GB"/>
              </w:rPr>
            </w:pPr>
            <w:r w:rsidRPr="00CD7F12">
              <w:rPr>
                <w:rFonts w:ascii="Open Sans" w:hAnsi="Open Sans" w:eastAsia="Calibri" w:cs="Open Sans"/>
                <w:b/>
                <w:bCs/>
                <w:sz w:val="18"/>
                <w:szCs w:val="18"/>
                <w:lang w:val="en-GB"/>
              </w:rPr>
              <w:t>Research on Human embryo/foetus</w:t>
            </w:r>
          </w:p>
        </w:tc>
        <w:tc>
          <w:tcPr>
            <w:tcW w:w="516" w:type="pct"/>
            <w:shd w:val="clear" w:color="auto" w:fill="C8CAE7"/>
            <w:tcMar>
              <w:left w:w="105" w:type="dxa"/>
              <w:right w:w="105" w:type="dxa"/>
            </w:tcMar>
          </w:tcPr>
          <w:p w:rsidRPr="00CD7F12" w:rsidR="0002048D" w:rsidP="00294411" w:rsidRDefault="0002048D" w14:paraId="64AD6ED3" w14:textId="77777777">
            <w:pPr>
              <w:spacing w:after="0"/>
              <w:rPr>
                <w:rFonts w:eastAsia="Calibri" w:cs="Open Sans"/>
              </w:rPr>
            </w:pPr>
          </w:p>
        </w:tc>
      </w:tr>
      <w:tr w:rsidRPr="00CD7F12" w:rsidR="0002048D" w:rsidTr="002C1D97" w14:paraId="69DCB184" w14:textId="77777777">
        <w:trPr>
          <w:trHeight w:val="300"/>
        </w:trPr>
        <w:tc>
          <w:tcPr>
            <w:tcW w:w="4484" w:type="pct"/>
            <w:tcMar>
              <w:left w:w="105" w:type="dxa"/>
              <w:right w:w="105" w:type="dxa"/>
            </w:tcMar>
          </w:tcPr>
          <w:p w:rsidRPr="00CD7F12" w:rsidR="0002048D" w:rsidP="00294411" w:rsidRDefault="0002048D" w14:paraId="3D3940C8"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Human Embryos?</w:t>
            </w:r>
          </w:p>
        </w:tc>
        <w:tc>
          <w:tcPr>
            <w:tcW w:w="516" w:type="pct"/>
            <w:tcMar>
              <w:left w:w="105" w:type="dxa"/>
              <w:right w:w="105" w:type="dxa"/>
            </w:tcMar>
          </w:tcPr>
          <w:p w:rsidRPr="00CD7F12" w:rsidR="0002048D" w:rsidP="00294411" w:rsidRDefault="0002048D" w14:paraId="58770A8D" w14:textId="77777777">
            <w:pPr>
              <w:spacing w:after="0"/>
              <w:rPr>
                <w:rFonts w:eastAsia="Calibri" w:cs="Open Sans"/>
              </w:rPr>
            </w:pPr>
          </w:p>
        </w:tc>
      </w:tr>
      <w:tr w:rsidRPr="00CD7F12" w:rsidR="0002048D" w:rsidTr="002C1D97" w14:paraId="7AC25444" w14:textId="77777777">
        <w:trPr>
          <w:trHeight w:val="300"/>
        </w:trPr>
        <w:tc>
          <w:tcPr>
            <w:tcW w:w="4484" w:type="pct"/>
            <w:tcMar>
              <w:left w:w="105" w:type="dxa"/>
              <w:right w:w="105" w:type="dxa"/>
            </w:tcMar>
          </w:tcPr>
          <w:p w:rsidRPr="00CD7F12" w:rsidR="0002048D" w:rsidP="00294411" w:rsidRDefault="0002048D" w14:paraId="5292FD2D"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Human Foetal Tissue / Cells?</w:t>
            </w:r>
          </w:p>
        </w:tc>
        <w:tc>
          <w:tcPr>
            <w:tcW w:w="516" w:type="pct"/>
            <w:tcMar>
              <w:left w:w="105" w:type="dxa"/>
              <w:right w:w="105" w:type="dxa"/>
            </w:tcMar>
          </w:tcPr>
          <w:p w:rsidRPr="00CD7F12" w:rsidR="0002048D" w:rsidP="00294411" w:rsidRDefault="0002048D" w14:paraId="6C079A96" w14:textId="77777777">
            <w:pPr>
              <w:spacing w:after="0"/>
              <w:rPr>
                <w:rFonts w:eastAsia="Calibri" w:cs="Open Sans"/>
              </w:rPr>
            </w:pPr>
          </w:p>
        </w:tc>
      </w:tr>
      <w:tr w:rsidRPr="00CD7F12" w:rsidR="0002048D" w:rsidTr="002C1D97" w14:paraId="4AB592BC" w14:textId="77777777">
        <w:trPr>
          <w:trHeight w:val="300"/>
        </w:trPr>
        <w:tc>
          <w:tcPr>
            <w:tcW w:w="4484" w:type="pct"/>
            <w:tcMar>
              <w:left w:w="105" w:type="dxa"/>
              <w:right w:w="105" w:type="dxa"/>
            </w:tcMar>
          </w:tcPr>
          <w:p w:rsidRPr="00CD7F12" w:rsidR="0002048D" w:rsidP="00294411" w:rsidRDefault="0002048D" w14:paraId="0C27A493"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Human Embryonic Stem Cells?</w:t>
            </w:r>
          </w:p>
        </w:tc>
        <w:tc>
          <w:tcPr>
            <w:tcW w:w="516" w:type="pct"/>
            <w:tcMar>
              <w:left w:w="105" w:type="dxa"/>
              <w:right w:w="105" w:type="dxa"/>
            </w:tcMar>
          </w:tcPr>
          <w:p w:rsidRPr="00CD7F12" w:rsidR="0002048D" w:rsidP="00294411" w:rsidRDefault="0002048D" w14:paraId="67E15638" w14:textId="77777777">
            <w:pPr>
              <w:spacing w:after="0"/>
              <w:rPr>
                <w:rFonts w:eastAsia="Calibri" w:cs="Open Sans"/>
              </w:rPr>
            </w:pPr>
          </w:p>
        </w:tc>
      </w:tr>
      <w:tr w:rsidRPr="00CD7F12" w:rsidR="0002048D" w:rsidTr="002C1D97" w14:paraId="0434AD8E" w14:textId="77777777">
        <w:trPr>
          <w:trHeight w:val="300"/>
        </w:trPr>
        <w:tc>
          <w:tcPr>
            <w:tcW w:w="4484" w:type="pct"/>
            <w:shd w:val="clear" w:color="auto" w:fill="C8CAE7"/>
            <w:tcMar>
              <w:left w:w="105" w:type="dxa"/>
              <w:right w:w="105" w:type="dxa"/>
            </w:tcMar>
          </w:tcPr>
          <w:p w:rsidRPr="00CD7F12" w:rsidR="0002048D" w:rsidP="00294411" w:rsidRDefault="0002048D" w14:paraId="32CB21D2" w14:textId="77777777">
            <w:pPr>
              <w:pStyle w:val="NormalWeb"/>
              <w:spacing w:before="60" w:after="60"/>
              <w:rPr>
                <w:rFonts w:ascii="Open Sans" w:hAnsi="Open Sans" w:eastAsia="Calibri" w:cs="Open Sans"/>
                <w:color w:val="FFFFFF" w:themeColor="background1"/>
                <w:sz w:val="18"/>
                <w:szCs w:val="18"/>
                <w:lang w:val="en-GB"/>
              </w:rPr>
            </w:pPr>
            <w:r w:rsidRPr="00CD7F12">
              <w:rPr>
                <w:rFonts w:ascii="Open Sans" w:hAnsi="Open Sans" w:eastAsia="Calibri" w:cs="Open Sans"/>
                <w:b/>
                <w:bCs/>
                <w:sz w:val="18"/>
                <w:szCs w:val="18"/>
                <w:lang w:val="en-GB"/>
              </w:rPr>
              <w:t>Privacy</w:t>
            </w:r>
          </w:p>
        </w:tc>
        <w:tc>
          <w:tcPr>
            <w:tcW w:w="516" w:type="pct"/>
            <w:shd w:val="clear" w:color="auto" w:fill="C8CAE7"/>
            <w:tcMar>
              <w:left w:w="105" w:type="dxa"/>
              <w:right w:w="105" w:type="dxa"/>
            </w:tcMar>
          </w:tcPr>
          <w:p w:rsidRPr="00CD7F12" w:rsidR="0002048D" w:rsidP="00294411" w:rsidRDefault="0002048D" w14:paraId="35DD41DE" w14:textId="77777777">
            <w:pPr>
              <w:spacing w:after="0"/>
              <w:rPr>
                <w:rFonts w:eastAsia="Calibri" w:cs="Open Sans"/>
              </w:rPr>
            </w:pPr>
          </w:p>
        </w:tc>
      </w:tr>
      <w:tr w:rsidRPr="00CD7F12" w:rsidR="0002048D" w:rsidTr="002C1D97" w14:paraId="1C434768" w14:textId="77777777">
        <w:trPr>
          <w:trHeight w:val="300"/>
        </w:trPr>
        <w:tc>
          <w:tcPr>
            <w:tcW w:w="4484" w:type="pct"/>
            <w:tcMar>
              <w:left w:w="105" w:type="dxa"/>
              <w:right w:w="105" w:type="dxa"/>
            </w:tcMar>
          </w:tcPr>
          <w:p w:rsidRPr="00CD7F12" w:rsidR="0002048D" w:rsidP="00294411" w:rsidRDefault="0002048D" w14:paraId="73F2D422"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processing of genetic information or personal data (e.g. health, sexual lifestyle, ethnicity, political opinion, religious or philosophical conviction)</w:t>
            </w:r>
          </w:p>
        </w:tc>
        <w:tc>
          <w:tcPr>
            <w:tcW w:w="516" w:type="pct"/>
            <w:tcMar>
              <w:left w:w="105" w:type="dxa"/>
              <w:right w:w="105" w:type="dxa"/>
            </w:tcMar>
          </w:tcPr>
          <w:p w:rsidRPr="00CD7F12" w:rsidR="0002048D" w:rsidP="00294411" w:rsidRDefault="0002048D" w14:paraId="45C11B5B" w14:textId="77777777">
            <w:pPr>
              <w:spacing w:after="0"/>
              <w:rPr>
                <w:rFonts w:eastAsia="Calibri" w:cs="Open Sans"/>
              </w:rPr>
            </w:pPr>
          </w:p>
        </w:tc>
      </w:tr>
      <w:tr w:rsidRPr="00CD7F12" w:rsidR="0002048D" w:rsidTr="002C1D97" w14:paraId="07789AEE" w14:textId="77777777">
        <w:trPr>
          <w:trHeight w:val="300"/>
        </w:trPr>
        <w:tc>
          <w:tcPr>
            <w:tcW w:w="4484" w:type="pct"/>
            <w:tcMar>
              <w:left w:w="105" w:type="dxa"/>
              <w:right w:w="105" w:type="dxa"/>
            </w:tcMar>
          </w:tcPr>
          <w:p w:rsidRPr="00CD7F12" w:rsidR="0002048D" w:rsidP="00294411" w:rsidRDefault="0002048D" w14:paraId="5C170FFC"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tracking the location or observation of people?</w:t>
            </w:r>
          </w:p>
        </w:tc>
        <w:tc>
          <w:tcPr>
            <w:tcW w:w="516" w:type="pct"/>
            <w:tcMar>
              <w:left w:w="105" w:type="dxa"/>
              <w:right w:w="105" w:type="dxa"/>
            </w:tcMar>
          </w:tcPr>
          <w:p w:rsidRPr="00CD7F12" w:rsidR="0002048D" w:rsidP="00294411" w:rsidRDefault="0002048D" w14:paraId="7BCD2104" w14:textId="77777777">
            <w:pPr>
              <w:spacing w:after="0"/>
              <w:rPr>
                <w:rFonts w:eastAsia="Calibri" w:cs="Open Sans"/>
              </w:rPr>
            </w:pPr>
          </w:p>
        </w:tc>
      </w:tr>
      <w:tr w:rsidRPr="00CD7F12" w:rsidR="0002048D" w:rsidTr="002C1D97" w14:paraId="79B14870" w14:textId="77777777">
        <w:trPr>
          <w:trHeight w:val="300"/>
        </w:trPr>
        <w:tc>
          <w:tcPr>
            <w:tcW w:w="4484" w:type="pct"/>
            <w:shd w:val="clear" w:color="auto" w:fill="C8CAE7"/>
            <w:tcMar>
              <w:left w:w="105" w:type="dxa"/>
              <w:right w:w="105" w:type="dxa"/>
            </w:tcMar>
          </w:tcPr>
          <w:p w:rsidRPr="00CD7F12" w:rsidR="0002048D" w:rsidP="00294411" w:rsidRDefault="0002048D" w14:paraId="38DC5555" w14:textId="77777777">
            <w:pPr>
              <w:pStyle w:val="NormalWeb"/>
              <w:spacing w:before="60" w:after="60"/>
              <w:rPr>
                <w:rFonts w:ascii="Open Sans" w:hAnsi="Open Sans" w:eastAsia="Calibri" w:cs="Open Sans"/>
                <w:color w:val="FFFFFF" w:themeColor="background1"/>
                <w:sz w:val="18"/>
                <w:szCs w:val="18"/>
                <w:lang w:val="en-GB"/>
              </w:rPr>
            </w:pPr>
            <w:r w:rsidRPr="00CD7F12">
              <w:rPr>
                <w:rFonts w:ascii="Open Sans" w:hAnsi="Open Sans" w:eastAsia="Calibri" w:cs="Open Sans"/>
                <w:b/>
                <w:bCs/>
                <w:sz w:val="18"/>
                <w:szCs w:val="18"/>
                <w:lang w:val="en-GB"/>
              </w:rPr>
              <w:t>Research on Animals</w:t>
            </w:r>
          </w:p>
        </w:tc>
        <w:tc>
          <w:tcPr>
            <w:tcW w:w="516" w:type="pct"/>
            <w:shd w:val="clear" w:color="auto" w:fill="C8CAE7"/>
            <w:tcMar>
              <w:left w:w="105" w:type="dxa"/>
              <w:right w:w="105" w:type="dxa"/>
            </w:tcMar>
          </w:tcPr>
          <w:p w:rsidRPr="00CD7F12" w:rsidR="0002048D" w:rsidP="00294411" w:rsidRDefault="0002048D" w14:paraId="77C2728B" w14:textId="77777777">
            <w:pPr>
              <w:spacing w:after="0"/>
              <w:rPr>
                <w:rFonts w:eastAsia="Calibri" w:cs="Open Sans"/>
              </w:rPr>
            </w:pPr>
          </w:p>
        </w:tc>
      </w:tr>
      <w:tr w:rsidRPr="00CD7F12" w:rsidR="0002048D" w:rsidTr="002C1D97" w14:paraId="5C325137" w14:textId="77777777">
        <w:trPr>
          <w:trHeight w:val="300"/>
        </w:trPr>
        <w:tc>
          <w:tcPr>
            <w:tcW w:w="4484" w:type="pct"/>
            <w:tcMar>
              <w:left w:w="105" w:type="dxa"/>
              <w:right w:w="105" w:type="dxa"/>
            </w:tcMar>
          </w:tcPr>
          <w:p w:rsidRPr="00CD7F12" w:rsidR="0002048D" w:rsidP="00294411" w:rsidRDefault="0002048D" w14:paraId="2134D9F7"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research on animals?</w:t>
            </w:r>
          </w:p>
        </w:tc>
        <w:tc>
          <w:tcPr>
            <w:tcW w:w="516" w:type="pct"/>
            <w:tcMar>
              <w:left w:w="105" w:type="dxa"/>
              <w:right w:w="105" w:type="dxa"/>
            </w:tcMar>
          </w:tcPr>
          <w:p w:rsidRPr="00CD7F12" w:rsidR="0002048D" w:rsidP="00294411" w:rsidRDefault="0002048D" w14:paraId="039A9427" w14:textId="77777777">
            <w:pPr>
              <w:spacing w:after="0"/>
              <w:rPr>
                <w:rFonts w:eastAsia="Calibri" w:cs="Open Sans"/>
              </w:rPr>
            </w:pPr>
          </w:p>
        </w:tc>
      </w:tr>
      <w:tr w:rsidRPr="00CD7F12" w:rsidR="0002048D" w:rsidTr="002C1D97" w14:paraId="17A34615" w14:textId="77777777">
        <w:trPr>
          <w:trHeight w:val="300"/>
        </w:trPr>
        <w:tc>
          <w:tcPr>
            <w:tcW w:w="4484" w:type="pct"/>
            <w:tcMar>
              <w:left w:w="105" w:type="dxa"/>
              <w:right w:w="105" w:type="dxa"/>
            </w:tcMar>
          </w:tcPr>
          <w:p w:rsidRPr="00CD7F12" w:rsidR="0002048D" w:rsidP="00294411" w:rsidRDefault="0002048D" w14:paraId="11629BE7"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 xml:space="preserve">Are those </w:t>
            </w:r>
            <w:proofErr w:type="gramStart"/>
            <w:r w:rsidRPr="00CD7F12">
              <w:rPr>
                <w:rFonts w:ascii="Open Sans" w:hAnsi="Open Sans" w:eastAsia="Calibri" w:cs="Open Sans"/>
                <w:color w:val="000000" w:themeColor="text1"/>
                <w:sz w:val="18"/>
                <w:szCs w:val="18"/>
                <w:lang w:val="en-GB"/>
              </w:rPr>
              <w:t>animals</w:t>
            </w:r>
            <w:proofErr w:type="gramEnd"/>
            <w:r w:rsidRPr="00CD7F12">
              <w:rPr>
                <w:rFonts w:ascii="Open Sans" w:hAnsi="Open Sans" w:eastAsia="Calibri" w:cs="Open Sans"/>
                <w:color w:val="000000" w:themeColor="text1"/>
                <w:sz w:val="18"/>
                <w:szCs w:val="18"/>
                <w:lang w:val="en-GB"/>
              </w:rPr>
              <w:t xml:space="preserve"> transgenic small laboratory animals?</w:t>
            </w:r>
          </w:p>
        </w:tc>
        <w:tc>
          <w:tcPr>
            <w:tcW w:w="516" w:type="pct"/>
            <w:tcMar>
              <w:left w:w="105" w:type="dxa"/>
              <w:right w:w="105" w:type="dxa"/>
            </w:tcMar>
          </w:tcPr>
          <w:p w:rsidRPr="00CD7F12" w:rsidR="0002048D" w:rsidP="00294411" w:rsidRDefault="0002048D" w14:paraId="0F039622" w14:textId="77777777">
            <w:pPr>
              <w:spacing w:after="0"/>
              <w:rPr>
                <w:rFonts w:eastAsia="Calibri" w:cs="Open Sans"/>
              </w:rPr>
            </w:pPr>
          </w:p>
        </w:tc>
      </w:tr>
      <w:tr w:rsidRPr="00CD7F12" w:rsidR="0002048D" w:rsidTr="002C1D97" w14:paraId="02DFA2AE" w14:textId="77777777">
        <w:trPr>
          <w:trHeight w:val="300"/>
        </w:trPr>
        <w:tc>
          <w:tcPr>
            <w:tcW w:w="4484" w:type="pct"/>
            <w:tcMar>
              <w:left w:w="105" w:type="dxa"/>
              <w:right w:w="105" w:type="dxa"/>
            </w:tcMar>
          </w:tcPr>
          <w:p w:rsidRPr="00CD7F12" w:rsidR="0002048D" w:rsidP="00294411" w:rsidRDefault="0002048D" w14:paraId="6DC46227"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Are those animals transgenic farm animals?</w:t>
            </w:r>
          </w:p>
        </w:tc>
        <w:tc>
          <w:tcPr>
            <w:tcW w:w="516" w:type="pct"/>
            <w:tcMar>
              <w:left w:w="105" w:type="dxa"/>
              <w:right w:w="105" w:type="dxa"/>
            </w:tcMar>
          </w:tcPr>
          <w:p w:rsidRPr="00CD7F12" w:rsidR="0002048D" w:rsidP="00294411" w:rsidRDefault="0002048D" w14:paraId="21F659CC" w14:textId="77777777">
            <w:pPr>
              <w:spacing w:after="0"/>
              <w:rPr>
                <w:rFonts w:eastAsia="Calibri" w:cs="Open Sans"/>
              </w:rPr>
            </w:pPr>
          </w:p>
        </w:tc>
      </w:tr>
      <w:tr w:rsidRPr="00CD7F12" w:rsidR="0002048D" w:rsidTr="002C1D97" w14:paraId="6B245D6E" w14:textId="77777777">
        <w:trPr>
          <w:trHeight w:val="300"/>
        </w:trPr>
        <w:tc>
          <w:tcPr>
            <w:tcW w:w="4484" w:type="pct"/>
            <w:tcMar>
              <w:left w:w="105" w:type="dxa"/>
              <w:right w:w="105" w:type="dxa"/>
            </w:tcMar>
          </w:tcPr>
          <w:p w:rsidRPr="00CD7F12" w:rsidR="0002048D" w:rsidP="00294411" w:rsidRDefault="0002048D" w14:paraId="5870B032"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Are those animals cloned farm animals?</w:t>
            </w:r>
          </w:p>
        </w:tc>
        <w:tc>
          <w:tcPr>
            <w:tcW w:w="516" w:type="pct"/>
            <w:tcMar>
              <w:left w:w="105" w:type="dxa"/>
              <w:right w:w="105" w:type="dxa"/>
            </w:tcMar>
          </w:tcPr>
          <w:p w:rsidRPr="00CD7F12" w:rsidR="0002048D" w:rsidP="00294411" w:rsidRDefault="0002048D" w14:paraId="762456D7" w14:textId="77777777">
            <w:pPr>
              <w:spacing w:after="0"/>
              <w:rPr>
                <w:rFonts w:eastAsia="Calibri" w:cs="Open Sans"/>
              </w:rPr>
            </w:pPr>
          </w:p>
        </w:tc>
      </w:tr>
      <w:tr w:rsidRPr="00CD7F12" w:rsidR="0002048D" w:rsidTr="002C1D97" w14:paraId="48BF89A9" w14:textId="77777777">
        <w:trPr>
          <w:trHeight w:val="300"/>
        </w:trPr>
        <w:tc>
          <w:tcPr>
            <w:tcW w:w="4484" w:type="pct"/>
            <w:tcMar>
              <w:left w:w="105" w:type="dxa"/>
              <w:right w:w="105" w:type="dxa"/>
            </w:tcMar>
          </w:tcPr>
          <w:p w:rsidRPr="00CD7F12" w:rsidR="0002048D" w:rsidP="00294411" w:rsidRDefault="0002048D" w14:paraId="6D213161"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 xml:space="preserve">Are those </w:t>
            </w:r>
            <w:proofErr w:type="gramStart"/>
            <w:r w:rsidRPr="00CD7F12">
              <w:rPr>
                <w:rFonts w:ascii="Open Sans" w:hAnsi="Open Sans" w:eastAsia="Calibri" w:cs="Open Sans"/>
                <w:color w:val="000000" w:themeColor="text1"/>
                <w:sz w:val="18"/>
                <w:szCs w:val="18"/>
                <w:lang w:val="en-GB"/>
              </w:rPr>
              <w:t>animals</w:t>
            </w:r>
            <w:proofErr w:type="gramEnd"/>
            <w:r w:rsidRPr="00CD7F12">
              <w:rPr>
                <w:rFonts w:ascii="Open Sans" w:hAnsi="Open Sans" w:eastAsia="Calibri" w:cs="Open Sans"/>
                <w:color w:val="000000" w:themeColor="text1"/>
                <w:sz w:val="18"/>
                <w:szCs w:val="18"/>
                <w:lang w:val="en-GB"/>
              </w:rPr>
              <w:t xml:space="preserve"> nonhuman primates?</w:t>
            </w:r>
          </w:p>
        </w:tc>
        <w:tc>
          <w:tcPr>
            <w:tcW w:w="516" w:type="pct"/>
            <w:tcMar>
              <w:left w:w="105" w:type="dxa"/>
              <w:right w:w="105" w:type="dxa"/>
            </w:tcMar>
          </w:tcPr>
          <w:p w:rsidRPr="00CD7F12" w:rsidR="0002048D" w:rsidP="00294411" w:rsidRDefault="0002048D" w14:paraId="2D705026" w14:textId="77777777">
            <w:pPr>
              <w:spacing w:after="0"/>
              <w:rPr>
                <w:rFonts w:eastAsia="Calibri" w:cs="Open Sans"/>
              </w:rPr>
            </w:pPr>
          </w:p>
        </w:tc>
      </w:tr>
      <w:tr w:rsidRPr="00CD7F12" w:rsidR="0002048D" w:rsidTr="002C1D97" w14:paraId="60F7FD3B" w14:textId="77777777">
        <w:trPr>
          <w:trHeight w:val="300"/>
        </w:trPr>
        <w:tc>
          <w:tcPr>
            <w:tcW w:w="4484" w:type="pct"/>
            <w:shd w:val="clear" w:color="auto" w:fill="C8CAE7"/>
            <w:tcMar>
              <w:left w:w="105" w:type="dxa"/>
              <w:right w:w="105" w:type="dxa"/>
            </w:tcMar>
          </w:tcPr>
          <w:p w:rsidRPr="00CD7F12" w:rsidR="0002048D" w:rsidP="00294411" w:rsidRDefault="0002048D" w14:paraId="7710F9A6" w14:textId="77777777">
            <w:pPr>
              <w:pStyle w:val="NormalWeb"/>
              <w:spacing w:before="60" w:after="60"/>
              <w:rPr>
                <w:rFonts w:ascii="Open Sans" w:hAnsi="Open Sans" w:eastAsia="Calibri" w:cs="Open Sans"/>
                <w:color w:val="FFFFFF" w:themeColor="background1"/>
                <w:sz w:val="18"/>
                <w:szCs w:val="18"/>
                <w:lang w:val="en-GB"/>
              </w:rPr>
            </w:pPr>
            <w:r w:rsidRPr="00CD7F12">
              <w:rPr>
                <w:rFonts w:ascii="Open Sans" w:hAnsi="Open Sans" w:eastAsia="Calibri" w:cs="Open Sans"/>
                <w:b/>
                <w:bCs/>
                <w:sz w:val="18"/>
                <w:szCs w:val="18"/>
                <w:lang w:val="en-GB"/>
              </w:rPr>
              <w:t>Research Involving Developing Countries</w:t>
            </w:r>
          </w:p>
        </w:tc>
        <w:tc>
          <w:tcPr>
            <w:tcW w:w="516" w:type="pct"/>
            <w:shd w:val="clear" w:color="auto" w:fill="C8CAE7"/>
            <w:tcMar>
              <w:left w:w="105" w:type="dxa"/>
              <w:right w:w="105" w:type="dxa"/>
            </w:tcMar>
          </w:tcPr>
          <w:p w:rsidRPr="00CD7F12" w:rsidR="0002048D" w:rsidP="00294411" w:rsidRDefault="0002048D" w14:paraId="61464CAA" w14:textId="77777777">
            <w:pPr>
              <w:spacing w:after="0"/>
              <w:rPr>
                <w:rFonts w:eastAsia="Calibri" w:cs="Open Sans"/>
              </w:rPr>
            </w:pPr>
          </w:p>
        </w:tc>
      </w:tr>
      <w:tr w:rsidRPr="00CD7F12" w:rsidR="0002048D" w:rsidTr="002C1D97" w14:paraId="6D90767D" w14:textId="77777777">
        <w:trPr>
          <w:trHeight w:val="300"/>
        </w:trPr>
        <w:tc>
          <w:tcPr>
            <w:tcW w:w="4484" w:type="pct"/>
            <w:tcMar>
              <w:left w:w="105" w:type="dxa"/>
              <w:right w:w="105" w:type="dxa"/>
            </w:tcMar>
          </w:tcPr>
          <w:p w:rsidRPr="00CD7F12" w:rsidR="0002048D" w:rsidP="00294411" w:rsidRDefault="0002048D" w14:paraId="24BABAB8"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Use of local resources (genetic, animal, plant etc)</w:t>
            </w:r>
          </w:p>
        </w:tc>
        <w:tc>
          <w:tcPr>
            <w:tcW w:w="516" w:type="pct"/>
            <w:tcMar>
              <w:left w:w="105" w:type="dxa"/>
              <w:right w:w="105" w:type="dxa"/>
            </w:tcMar>
          </w:tcPr>
          <w:p w:rsidRPr="00CD7F12" w:rsidR="0002048D" w:rsidP="00294411" w:rsidRDefault="0002048D" w14:paraId="2A99E91B" w14:textId="77777777">
            <w:pPr>
              <w:spacing w:after="0"/>
              <w:rPr>
                <w:rFonts w:eastAsia="Calibri" w:cs="Open Sans"/>
              </w:rPr>
            </w:pPr>
          </w:p>
        </w:tc>
      </w:tr>
      <w:tr w:rsidRPr="00CD7F12" w:rsidR="0002048D" w:rsidTr="002C1D97" w14:paraId="7DF63A2A" w14:textId="77777777">
        <w:trPr>
          <w:trHeight w:val="300"/>
        </w:trPr>
        <w:tc>
          <w:tcPr>
            <w:tcW w:w="4484" w:type="pct"/>
            <w:tcMar>
              <w:left w:w="105" w:type="dxa"/>
              <w:right w:w="105" w:type="dxa"/>
            </w:tcMar>
          </w:tcPr>
          <w:p w:rsidRPr="00CD7F12" w:rsidR="0002048D" w:rsidP="00294411" w:rsidRDefault="0002048D" w14:paraId="5A1E96C4"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Benefit to local community (capacity building i.e. access to healthcare, education etc)</w:t>
            </w:r>
          </w:p>
        </w:tc>
        <w:tc>
          <w:tcPr>
            <w:tcW w:w="516" w:type="pct"/>
            <w:tcMar>
              <w:left w:w="105" w:type="dxa"/>
              <w:right w:w="105" w:type="dxa"/>
            </w:tcMar>
          </w:tcPr>
          <w:p w:rsidRPr="00CD7F12" w:rsidR="0002048D" w:rsidP="00294411" w:rsidRDefault="0002048D" w14:paraId="628AB2B2" w14:textId="77777777">
            <w:pPr>
              <w:spacing w:after="0"/>
              <w:rPr>
                <w:rFonts w:eastAsia="Calibri" w:cs="Open Sans"/>
              </w:rPr>
            </w:pPr>
          </w:p>
        </w:tc>
      </w:tr>
      <w:tr w:rsidRPr="00CD7F12" w:rsidR="0002048D" w:rsidTr="002C1D97" w14:paraId="51AB4025" w14:textId="77777777">
        <w:trPr>
          <w:trHeight w:val="300"/>
        </w:trPr>
        <w:tc>
          <w:tcPr>
            <w:tcW w:w="4484" w:type="pct"/>
            <w:shd w:val="clear" w:color="auto" w:fill="C8CAE7"/>
            <w:tcMar>
              <w:left w:w="105" w:type="dxa"/>
              <w:right w:w="105" w:type="dxa"/>
            </w:tcMar>
          </w:tcPr>
          <w:p w:rsidRPr="00CD7F12" w:rsidR="0002048D" w:rsidP="00294411" w:rsidRDefault="0002048D" w14:paraId="6A2265DA" w14:textId="77777777">
            <w:pPr>
              <w:pStyle w:val="NormalWeb"/>
              <w:spacing w:before="60" w:after="60"/>
              <w:rPr>
                <w:rFonts w:ascii="Open Sans" w:hAnsi="Open Sans" w:eastAsia="Calibri" w:cs="Open Sans"/>
                <w:color w:val="FFFFFF" w:themeColor="background1"/>
                <w:sz w:val="18"/>
                <w:szCs w:val="18"/>
                <w:lang w:val="en-GB"/>
              </w:rPr>
            </w:pPr>
            <w:r w:rsidRPr="00CD7F12">
              <w:rPr>
                <w:rFonts w:ascii="Open Sans" w:hAnsi="Open Sans" w:eastAsia="Calibri" w:cs="Open Sans"/>
                <w:b/>
                <w:bCs/>
                <w:sz w:val="18"/>
                <w:szCs w:val="18"/>
                <w:lang w:val="en-GB"/>
              </w:rPr>
              <w:t>Dual Use</w:t>
            </w:r>
          </w:p>
        </w:tc>
        <w:tc>
          <w:tcPr>
            <w:tcW w:w="516" w:type="pct"/>
            <w:shd w:val="clear" w:color="auto" w:fill="C8CAE7"/>
            <w:tcMar>
              <w:left w:w="105" w:type="dxa"/>
              <w:right w:w="105" w:type="dxa"/>
            </w:tcMar>
          </w:tcPr>
          <w:p w:rsidRPr="00CD7F12" w:rsidR="0002048D" w:rsidP="00294411" w:rsidRDefault="0002048D" w14:paraId="44AA3B21" w14:textId="77777777">
            <w:pPr>
              <w:spacing w:after="0"/>
              <w:rPr>
                <w:rFonts w:eastAsia="Calibri" w:cs="Open Sans"/>
              </w:rPr>
            </w:pPr>
          </w:p>
        </w:tc>
      </w:tr>
      <w:tr w:rsidRPr="00CD7F12" w:rsidR="0002048D" w:rsidTr="002C1D97" w14:paraId="0B614024" w14:textId="77777777">
        <w:trPr>
          <w:trHeight w:val="300"/>
        </w:trPr>
        <w:tc>
          <w:tcPr>
            <w:tcW w:w="4484" w:type="pct"/>
            <w:tcMar>
              <w:left w:w="105" w:type="dxa"/>
              <w:right w:w="105" w:type="dxa"/>
            </w:tcMar>
          </w:tcPr>
          <w:p w:rsidRPr="00CD7F12" w:rsidR="0002048D" w:rsidP="00294411" w:rsidRDefault="0002048D" w14:paraId="31C8BF82"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Research having direct military application</w:t>
            </w:r>
          </w:p>
        </w:tc>
        <w:tc>
          <w:tcPr>
            <w:tcW w:w="516" w:type="pct"/>
            <w:tcMar>
              <w:left w:w="105" w:type="dxa"/>
              <w:right w:w="105" w:type="dxa"/>
            </w:tcMar>
          </w:tcPr>
          <w:p w:rsidRPr="00CD7F12" w:rsidR="0002048D" w:rsidP="00294411" w:rsidRDefault="0002048D" w14:paraId="7D679F90" w14:textId="77777777">
            <w:pPr>
              <w:spacing w:after="0"/>
              <w:rPr>
                <w:rFonts w:eastAsia="Calibri" w:cs="Open Sans"/>
              </w:rPr>
            </w:pPr>
          </w:p>
        </w:tc>
      </w:tr>
      <w:tr w:rsidRPr="00CD7F12" w:rsidR="0002048D" w:rsidTr="002C1D97" w14:paraId="5683BBCE" w14:textId="77777777">
        <w:trPr>
          <w:trHeight w:val="300"/>
        </w:trPr>
        <w:tc>
          <w:tcPr>
            <w:tcW w:w="4484" w:type="pct"/>
            <w:tcMar>
              <w:left w:w="105" w:type="dxa"/>
              <w:right w:w="105" w:type="dxa"/>
            </w:tcMar>
          </w:tcPr>
          <w:p w:rsidRPr="00CD7F12" w:rsidR="0002048D" w:rsidP="00294411" w:rsidRDefault="0002048D" w14:paraId="2CE65D0D"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Research having the potential for terrorist abuse</w:t>
            </w:r>
          </w:p>
        </w:tc>
        <w:tc>
          <w:tcPr>
            <w:tcW w:w="516" w:type="pct"/>
            <w:tcMar>
              <w:left w:w="105" w:type="dxa"/>
              <w:right w:w="105" w:type="dxa"/>
            </w:tcMar>
          </w:tcPr>
          <w:p w:rsidRPr="00CD7F12" w:rsidR="0002048D" w:rsidP="00294411" w:rsidRDefault="0002048D" w14:paraId="1C8C8980" w14:textId="77777777">
            <w:pPr>
              <w:spacing w:after="0"/>
              <w:rPr>
                <w:rFonts w:eastAsia="Calibri" w:cs="Open Sans"/>
              </w:rPr>
            </w:pPr>
          </w:p>
        </w:tc>
      </w:tr>
      <w:tr w:rsidRPr="00CD7F12" w:rsidR="0002048D" w:rsidTr="002C1D97" w14:paraId="4E1FE6DA" w14:textId="77777777">
        <w:trPr>
          <w:trHeight w:val="300"/>
        </w:trPr>
        <w:tc>
          <w:tcPr>
            <w:tcW w:w="4484" w:type="pct"/>
            <w:shd w:val="clear" w:color="auto" w:fill="C8CAE7"/>
            <w:tcMar>
              <w:left w:w="105" w:type="dxa"/>
              <w:right w:w="105" w:type="dxa"/>
            </w:tcMar>
          </w:tcPr>
          <w:p w:rsidRPr="00CD7F12" w:rsidR="0002048D" w:rsidP="00294411" w:rsidRDefault="0002048D" w14:paraId="16C8B28B" w14:textId="77777777">
            <w:pPr>
              <w:pStyle w:val="NormalWeb"/>
              <w:spacing w:before="60" w:after="60"/>
              <w:rPr>
                <w:rFonts w:ascii="Open Sans" w:hAnsi="Open Sans" w:eastAsia="Calibri" w:cs="Open Sans"/>
                <w:color w:val="FFFFFF" w:themeColor="background1"/>
                <w:sz w:val="18"/>
                <w:szCs w:val="18"/>
                <w:lang w:val="en-GB"/>
              </w:rPr>
            </w:pPr>
            <w:r w:rsidRPr="00CD7F12">
              <w:rPr>
                <w:rFonts w:ascii="Open Sans" w:hAnsi="Open Sans" w:eastAsia="Calibri" w:cs="Open Sans"/>
                <w:b/>
                <w:bCs/>
                <w:sz w:val="18"/>
                <w:szCs w:val="18"/>
                <w:lang w:val="en-GB"/>
              </w:rPr>
              <w:t>ICT Implants</w:t>
            </w:r>
          </w:p>
        </w:tc>
        <w:tc>
          <w:tcPr>
            <w:tcW w:w="516" w:type="pct"/>
            <w:shd w:val="clear" w:color="auto" w:fill="C8CAE7"/>
            <w:tcMar>
              <w:left w:w="105" w:type="dxa"/>
              <w:right w:w="105" w:type="dxa"/>
            </w:tcMar>
          </w:tcPr>
          <w:p w:rsidRPr="00CD7F12" w:rsidR="0002048D" w:rsidP="00294411" w:rsidRDefault="0002048D" w14:paraId="2C7636C5" w14:textId="77777777">
            <w:pPr>
              <w:spacing w:after="0"/>
              <w:rPr>
                <w:rFonts w:eastAsia="Calibri" w:cs="Open Sans"/>
              </w:rPr>
            </w:pPr>
          </w:p>
        </w:tc>
      </w:tr>
      <w:tr w:rsidRPr="00CD7F12" w:rsidR="0002048D" w:rsidTr="002C1D97" w14:paraId="36C42199" w14:textId="77777777">
        <w:trPr>
          <w:trHeight w:val="300"/>
        </w:trPr>
        <w:tc>
          <w:tcPr>
            <w:tcW w:w="4484" w:type="pct"/>
            <w:tcMar>
              <w:left w:w="105" w:type="dxa"/>
              <w:right w:w="105" w:type="dxa"/>
            </w:tcMar>
          </w:tcPr>
          <w:p w:rsidRPr="00CD7F12" w:rsidR="0002048D" w:rsidP="00294411" w:rsidRDefault="0002048D" w14:paraId="38E81762" w14:textId="77777777">
            <w:pPr>
              <w:pStyle w:val="NormalWeb"/>
              <w:spacing w:before="60" w:after="60"/>
              <w:ind w:left="502"/>
              <w:jc w:val="both"/>
              <w:rPr>
                <w:rFonts w:ascii="Open Sans" w:hAnsi="Open Sans" w:eastAsia="Calibri" w:cs="Open Sans"/>
                <w:color w:val="000000" w:themeColor="text1"/>
                <w:sz w:val="18"/>
                <w:szCs w:val="18"/>
                <w:lang w:val="en-GB"/>
              </w:rPr>
            </w:pPr>
            <w:r w:rsidRPr="00CD7F12">
              <w:rPr>
                <w:rFonts w:ascii="Open Sans" w:hAnsi="Open Sans" w:eastAsia="Calibri" w:cs="Open Sans"/>
                <w:color w:val="000000" w:themeColor="text1"/>
                <w:sz w:val="18"/>
                <w:szCs w:val="18"/>
                <w:lang w:val="en-GB"/>
              </w:rPr>
              <w:t>Does the proposal involve clinical trials of ICT implants?</w:t>
            </w:r>
          </w:p>
        </w:tc>
        <w:tc>
          <w:tcPr>
            <w:tcW w:w="516" w:type="pct"/>
            <w:tcMar>
              <w:left w:w="105" w:type="dxa"/>
              <w:right w:w="105" w:type="dxa"/>
            </w:tcMar>
          </w:tcPr>
          <w:p w:rsidRPr="00CD7F12" w:rsidR="0002048D" w:rsidP="00294411" w:rsidRDefault="0002048D" w14:paraId="3AD5CA71" w14:textId="77777777">
            <w:pPr>
              <w:spacing w:after="0"/>
              <w:rPr>
                <w:rFonts w:eastAsia="Calibri" w:cs="Open Sans"/>
              </w:rPr>
            </w:pPr>
          </w:p>
        </w:tc>
      </w:tr>
      <w:tr w:rsidRPr="00CD7F12" w:rsidR="0002048D" w:rsidTr="002C1D97" w14:paraId="1A7958EA" w14:textId="77777777">
        <w:trPr>
          <w:trHeight w:val="300"/>
        </w:trPr>
        <w:tc>
          <w:tcPr>
            <w:tcW w:w="4484" w:type="pct"/>
            <w:tcMar>
              <w:left w:w="105" w:type="dxa"/>
              <w:right w:w="105" w:type="dxa"/>
            </w:tcMar>
          </w:tcPr>
          <w:p w:rsidRPr="00CD7F12" w:rsidR="0002048D" w:rsidP="00294411" w:rsidRDefault="0002048D" w14:paraId="1D49CE8A" w14:textId="77777777">
            <w:pPr>
              <w:pStyle w:val="NormalWeb"/>
              <w:spacing w:before="60" w:after="60"/>
              <w:ind w:left="5"/>
              <w:rPr>
                <w:rFonts w:ascii="Open Sans" w:hAnsi="Open Sans" w:eastAsia="Calibri" w:cs="Open Sans"/>
                <w:color w:val="000000" w:themeColor="text1"/>
                <w:sz w:val="18"/>
                <w:szCs w:val="18"/>
                <w:lang w:val="en-GB"/>
              </w:rPr>
            </w:pPr>
            <w:r w:rsidRPr="00CD7F12">
              <w:rPr>
                <w:rFonts w:ascii="Open Sans" w:hAnsi="Open Sans" w:eastAsia="Calibri" w:cs="Open Sans"/>
                <w:b/>
                <w:bCs/>
                <w:color w:val="000000" w:themeColor="text1"/>
                <w:sz w:val="18"/>
                <w:szCs w:val="18"/>
                <w:lang w:val="en-GB"/>
              </w:rPr>
              <w:t>I CONFIRM THAT NONE OF THE ABOVE ISSUES APPLY TO MY PROPOSAL</w:t>
            </w:r>
          </w:p>
        </w:tc>
        <w:tc>
          <w:tcPr>
            <w:tcW w:w="516" w:type="pct"/>
            <w:tcMar>
              <w:left w:w="105" w:type="dxa"/>
              <w:right w:w="105" w:type="dxa"/>
            </w:tcMar>
          </w:tcPr>
          <w:p w:rsidRPr="00CD7F12" w:rsidR="0002048D" w:rsidP="00294411" w:rsidRDefault="0002048D" w14:paraId="33854373" w14:textId="77777777">
            <w:pPr>
              <w:spacing w:after="0"/>
              <w:rPr>
                <w:rFonts w:eastAsia="Calibri" w:cs="Open Sans"/>
              </w:rPr>
            </w:pPr>
          </w:p>
        </w:tc>
      </w:tr>
    </w:tbl>
    <w:p w:rsidRPr="00CD7F12" w:rsidR="00D4285A" w:rsidP="0002048D" w:rsidRDefault="00D4285A" w14:paraId="4B6D9380" w14:textId="70339086">
      <w:pPr>
        <w:spacing w:before="120" w:after="0"/>
        <w:rPr>
          <w:rFonts w:eastAsia="Calibri" w:cs="Open Sans"/>
          <w:i/>
          <w:iCs/>
          <w:color w:val="FFFFFF" w:themeColor="background1"/>
          <w:sz w:val="4"/>
          <w:szCs w:val="4"/>
        </w:rPr>
      </w:pPr>
    </w:p>
    <w:p w:rsidRPr="00CD7F12" w:rsidR="0002048D" w:rsidP="00902FEA" w:rsidRDefault="0002048D" w14:paraId="5BC7A050" w14:textId="77777777">
      <w:pPr>
        <w:pStyle w:val="Heading1"/>
        <w:numPr>
          <w:ilvl w:val="0"/>
          <w:numId w:val="0"/>
        </w:numPr>
        <w:ind w:left="432" w:hanging="432"/>
        <w:rPr>
          <w:rFonts w:eastAsia="Calibri" w:cs="Open Sans"/>
        </w:rPr>
      </w:pPr>
      <w:bookmarkStart w:name="_Toc190945488" w:id="43"/>
      <w:bookmarkStart w:name="_Toc196299349" w:id="44"/>
      <w:bookmarkStart w:name="_Toc224846553" w:id="45"/>
      <w:r w:rsidRPr="00CD7F12">
        <w:rPr>
          <w:rFonts w:eastAsia="Calibri" w:cs="Open Sans"/>
        </w:rPr>
        <w:t>ANNEX II: SECURITY</w:t>
      </w:r>
      <w:bookmarkEnd w:id="43"/>
      <w:bookmarkEnd w:id="44"/>
      <w:bookmarkEnd w:id="45"/>
    </w:p>
    <w:p w:rsidRPr="00CD7F12" w:rsidR="0002048D" w:rsidP="00CD7F12" w:rsidRDefault="0002048D" w14:paraId="145E0F2E" w14:textId="77777777">
      <w:pPr>
        <w:pStyle w:val="NormalWeb"/>
        <w:spacing w:beforeAutospacing="0" w:after="0"/>
        <w:rPr>
          <w:rFonts w:ascii="Open Sans" w:hAnsi="Open Sans" w:eastAsia="Calibri" w:cs="Open Sans"/>
          <w:color w:val="000000" w:themeColor="text1"/>
          <w:sz w:val="22"/>
          <w:szCs w:val="22"/>
          <w:lang w:val="en-GB"/>
        </w:rPr>
      </w:pPr>
      <w:r w:rsidRPr="00CD7F12">
        <w:rPr>
          <w:rFonts w:ascii="Open Sans" w:hAnsi="Open Sans" w:eastAsia="Calibri" w:cs="Open Sans"/>
          <w:b/>
          <w:bCs/>
          <w:color w:val="000000" w:themeColor="text1"/>
          <w:sz w:val="22"/>
          <w:szCs w:val="22"/>
          <w:lang w:val="en-GB"/>
        </w:rPr>
        <w:t>Please indicate if your project will involve:</w:t>
      </w:r>
    </w:p>
    <w:p w:rsidRPr="00CD7F12" w:rsidR="0002048D" w:rsidP="00CD7F12" w:rsidRDefault="0002048D" w14:paraId="777923AF" w14:textId="77777777">
      <w:pPr>
        <w:pStyle w:val="NormalWeb"/>
        <w:spacing w:beforeAutospacing="0" w:after="0" w:afterAutospacing="0" w:line="240" w:lineRule="auto"/>
        <w:rPr>
          <w:rFonts w:ascii="Open Sans" w:hAnsi="Open Sans" w:eastAsia="Calibri" w:cs="Open Sans"/>
          <w:color w:val="000000" w:themeColor="text1"/>
          <w:sz w:val="22"/>
          <w:szCs w:val="22"/>
          <w:lang w:val="en-GB"/>
        </w:rPr>
      </w:pPr>
      <w:r w:rsidRPr="00CD7F12">
        <w:rPr>
          <w:rFonts w:ascii="Open Sans" w:hAnsi="Open Sans" w:eastAsia="Calibri" w:cs="Open Sans"/>
          <w:color w:val="000000" w:themeColor="text1"/>
          <w:sz w:val="22"/>
          <w:szCs w:val="22"/>
          <w:lang w:val="en-GB"/>
        </w:rPr>
        <w:t>Activities or results raising security issues</w:t>
      </w:r>
      <w:r w:rsidRPr="00CD7F12">
        <w:rPr>
          <w:rFonts w:ascii="Open Sans" w:hAnsi="Open Sans" w:eastAsia="Calibri" w:cs="Open Sans"/>
          <w:color w:val="000000" w:themeColor="text1"/>
          <w:sz w:val="22"/>
          <w:szCs w:val="22"/>
          <w:u w:val="single"/>
          <w:lang w:val="en-GB"/>
        </w:rPr>
        <w:t xml:space="preserve">:  </w:t>
      </w:r>
      <w:r w:rsidRPr="00CD7F12">
        <w:rPr>
          <w:rFonts w:ascii="Open Sans" w:hAnsi="Open Sans" w:cs="Open Sans"/>
          <w:lang w:val="en-GB"/>
        </w:rPr>
        <w:tab/>
      </w:r>
      <w:r w:rsidRPr="00CD7F12">
        <w:rPr>
          <w:rFonts w:ascii="Open Sans" w:hAnsi="Open Sans" w:cs="Open Sans"/>
          <w:lang w:val="en-GB"/>
        </w:rPr>
        <w:tab/>
      </w:r>
      <w:r w:rsidRPr="00CD7F12">
        <w:rPr>
          <w:rFonts w:ascii="Open Sans" w:hAnsi="Open Sans" w:eastAsia="Calibri" w:cs="Open Sans"/>
          <w:color w:val="000000" w:themeColor="text1"/>
          <w:sz w:val="22"/>
          <w:szCs w:val="22"/>
          <w:lang w:val="en-GB"/>
        </w:rPr>
        <w:t>(YES/NO)</w:t>
      </w:r>
    </w:p>
    <w:p w:rsidRPr="00CD7F12" w:rsidR="0002048D" w:rsidP="00CD7F12" w:rsidRDefault="0002048D" w14:paraId="7D5AF7D1" w14:textId="77777777">
      <w:pPr>
        <w:pStyle w:val="NormalWeb"/>
        <w:spacing w:beforeAutospacing="0" w:after="0" w:afterAutospacing="0" w:line="240" w:lineRule="auto"/>
        <w:rPr>
          <w:rFonts w:ascii="Open Sans" w:hAnsi="Open Sans" w:eastAsia="Calibri" w:cs="Open Sans"/>
          <w:color w:val="000000" w:themeColor="text1"/>
          <w:sz w:val="22"/>
          <w:szCs w:val="22"/>
          <w:lang w:val="en-GB"/>
        </w:rPr>
      </w:pPr>
      <w:r w:rsidRPr="00CD7F12">
        <w:rPr>
          <w:rFonts w:ascii="Open Sans" w:hAnsi="Open Sans" w:eastAsia="Calibri" w:cs="Open Sans"/>
          <w:color w:val="000000" w:themeColor="text1"/>
          <w:sz w:val="22"/>
          <w:szCs w:val="22"/>
          <w:lang w:val="en-GB"/>
        </w:rPr>
        <w:t xml:space="preserve">'EU-classified information' as background or results: </w:t>
      </w:r>
      <w:r w:rsidRPr="00CD7F12">
        <w:rPr>
          <w:rFonts w:ascii="Open Sans" w:hAnsi="Open Sans" w:cs="Open Sans"/>
          <w:lang w:val="en-GB"/>
        </w:rPr>
        <w:tab/>
      </w:r>
      <w:r w:rsidRPr="00CD7F12">
        <w:rPr>
          <w:rFonts w:ascii="Open Sans" w:hAnsi="Open Sans" w:cs="Open Sans"/>
          <w:lang w:val="en-GB"/>
        </w:rPr>
        <w:tab/>
      </w:r>
      <w:r w:rsidRPr="00CD7F12">
        <w:rPr>
          <w:rFonts w:ascii="Open Sans" w:hAnsi="Open Sans" w:eastAsia="Calibri" w:cs="Open Sans"/>
          <w:color w:val="000000" w:themeColor="text1"/>
          <w:sz w:val="22"/>
          <w:szCs w:val="22"/>
          <w:lang w:val="en-GB"/>
        </w:rPr>
        <w:t>(YES/NO) </w:t>
      </w:r>
    </w:p>
    <w:p w:rsidRPr="00CD7F12" w:rsidR="0002048D" w:rsidP="00CD7F12" w:rsidRDefault="0002048D" w14:paraId="25E207E3" w14:textId="77777777">
      <w:pPr>
        <w:pStyle w:val="NormalWeb"/>
        <w:spacing w:beforeAutospacing="0" w:after="0" w:afterAutospacing="0" w:line="240" w:lineRule="auto"/>
        <w:rPr>
          <w:rFonts w:ascii="Open Sans" w:hAnsi="Open Sans" w:eastAsia="Calibri" w:cs="Open Sans"/>
          <w:color w:val="000000" w:themeColor="text1"/>
          <w:sz w:val="22"/>
          <w:szCs w:val="22"/>
          <w:lang w:val="en-GB"/>
        </w:rPr>
      </w:pPr>
      <w:r w:rsidRPr="00CD7F12">
        <w:rPr>
          <w:rFonts w:ascii="Open Sans" w:hAnsi="Open Sans" w:eastAsia="Calibri" w:cs="Open Sans"/>
          <w:color w:val="000000" w:themeColor="text1"/>
          <w:sz w:val="22"/>
          <w:szCs w:val="22"/>
          <w:lang w:val="en-GB"/>
        </w:rPr>
        <w:t xml:space="preserve">Any potential “dual use” of results: </w:t>
      </w:r>
      <w:r w:rsidRPr="00CD7F12">
        <w:rPr>
          <w:rFonts w:ascii="Open Sans" w:hAnsi="Open Sans" w:cs="Open Sans"/>
          <w:lang w:val="en-GB"/>
        </w:rPr>
        <w:tab/>
      </w:r>
      <w:r w:rsidRPr="00CD7F12">
        <w:rPr>
          <w:rFonts w:ascii="Open Sans" w:hAnsi="Open Sans" w:cs="Open Sans"/>
          <w:lang w:val="en-GB"/>
        </w:rPr>
        <w:tab/>
      </w:r>
      <w:r w:rsidRPr="00CD7F12">
        <w:rPr>
          <w:rFonts w:ascii="Open Sans" w:hAnsi="Open Sans" w:eastAsia="Calibri" w:cs="Open Sans"/>
          <w:color w:val="000000" w:themeColor="text1"/>
          <w:sz w:val="22"/>
          <w:szCs w:val="22"/>
          <w:lang w:val="en-GB"/>
        </w:rPr>
        <w:t>(YES/NO) </w:t>
      </w:r>
    </w:p>
    <w:sectPr w:rsidRPr="00CD7F12" w:rsidR="0002048D">
      <w:headerReference w:type="default" r:id="rId12"/>
      <w:footerReference w:type="default" r:id="rId13"/>
      <w:headerReference w:type="first" r:id="rId14"/>
      <w:footerReference w:type="first" r:id="rId15"/>
      <w:pgSz w:w="11906" w:h="16838" w:orient="portrait"/>
      <w:pgMar w:top="1440" w:right="1440" w:bottom="1440" w:left="1440" w:header="601"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0DF0" w:rsidRDefault="00880DF0" w14:paraId="6A130785" w14:textId="77777777">
      <w:pPr>
        <w:spacing w:after="0"/>
      </w:pPr>
      <w:r>
        <w:separator/>
      </w:r>
    </w:p>
  </w:endnote>
  <w:endnote w:type="continuationSeparator" w:id="0">
    <w:p w:rsidR="00880DF0" w:rsidRDefault="00880DF0" w14:paraId="6284AEAA"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1"/>
    <w:family w:val="auto"/>
    <w:pitch w:val="default"/>
  </w:font>
  <w:font w:name="Swis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16sdtfl w16du wp14">
  <w:p w:rsidRPr="0002048D" w:rsidR="00444543" w:rsidP="00E43DDB" w:rsidRDefault="00E43DDB" w14:paraId="55D08A9C" w14:textId="6FCC1DD6">
    <w:pPr>
      <w:pStyle w:val="Footer"/>
      <w:pBdr>
        <w:top w:val="single" w:color="000000" w:sz="4" w:space="1"/>
        <w:left w:val="none" w:color="000000" w:sz="0" w:space="0"/>
        <w:bottom w:val="none" w:color="000000" w:sz="0" w:space="0"/>
        <w:right w:val="none" w:color="000000" w:sz="0" w:space="0"/>
      </w:pBdr>
      <w:tabs>
        <w:tab w:val="right" w:pos="9593"/>
      </w:tabs>
      <w:ind w:firstLine="2124"/>
      <w:rPr>
        <w:rFonts w:ascii="Open Sans" w:hAnsi="Open Sans" w:cs="Open Sans"/>
        <w:b/>
        <w:bCs/>
        <w:color w:val="A7A8E0"/>
      </w:rPr>
    </w:pPr>
    <w:r>
      <w:rPr>
        <w:noProof/>
      </w:rPr>
      <w:drawing>
        <wp:anchor distT="0" distB="0" distL="114300" distR="114300" simplePos="0" relativeHeight="251659264" behindDoc="0" locked="0" layoutInCell="1" allowOverlap="1" wp14:anchorId="6A766C31" wp14:editId="5C2196ED">
          <wp:simplePos x="0" y="0"/>
          <wp:positionH relativeFrom="margin">
            <wp:posOffset>0</wp:posOffset>
          </wp:positionH>
          <wp:positionV relativeFrom="paragraph">
            <wp:posOffset>-635</wp:posOffset>
          </wp:positionV>
          <wp:extent cx="1271905" cy="283210"/>
          <wp:effectExtent l="0" t="0" r="0" b="2540"/>
          <wp:wrapNone/>
          <wp:docPr id="402575597"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87B80" w:rsidR="00E87B80">
      <w:rPr>
        <w:b/>
        <w:color w:val="A7A8E0"/>
        <w:sz w:val="18"/>
      </w:rPr>
      <w:t xml:space="preserve"> </w:t>
    </w:r>
    <w:r w:rsidRPr="000F096A" w:rsidR="00E87B80">
      <w:rPr>
        <w:rFonts w:ascii="Open Sans" w:hAnsi="Open Sans" w:cs="Open Sans"/>
        <w:b/>
        <w:color w:val="A7A8E0"/>
        <w:sz w:val="18"/>
      </w:rPr>
      <w:t xml:space="preserve">Grant Agreement </w:t>
    </w:r>
    <w:r w:rsidRPr="00F75E9B" w:rsidR="00F75E9B">
      <w:rPr>
        <w:rFonts w:ascii="Open Sans" w:hAnsi="Open Sans" w:cs="Open Sans"/>
        <w:b/>
        <w:color w:val="A7A8E0"/>
        <w:sz w:val="18"/>
      </w:rPr>
      <w:t xml:space="preserve">nº </w:t>
    </w:r>
    <w:r w:rsidRPr="000F096A" w:rsidR="00E87B80">
      <w:rPr>
        <w:rFonts w:ascii="Open Sans" w:hAnsi="Open Sans" w:cs="Open Sans"/>
        <w:b/>
        <w:color w:val="A7A8E0"/>
        <w:sz w:val="18"/>
      </w:rPr>
      <w:t>101135708</w:t>
    </w:r>
    <w:r w:rsidR="00EC488C">
      <w:tab/>
    </w:r>
    <w:r w:rsidRPr="00C54CFA" w:rsidR="00444543">
      <w:rPr>
        <w:rFonts w:ascii="Open Sans" w:hAnsi="Open Sans" w:cs="Open Sans"/>
        <w:b/>
        <w:bCs/>
        <w:color w:val="A7A8E0"/>
      </w:rPr>
      <w:t>-</w:t>
    </w:r>
    <w:r w:rsidRPr="00C54CFA" w:rsidR="00444543">
      <w:rPr>
        <w:rFonts w:ascii="Open Sans" w:hAnsi="Open Sans" w:cs="Open Sans"/>
        <w:b/>
        <w:bCs/>
        <w:color w:val="A7A8E0"/>
      </w:rPr>
      <w:fldChar w:fldCharType="begin"/>
    </w:r>
    <w:r w:rsidRPr="00C54CFA" w:rsidR="00444543">
      <w:rPr>
        <w:rFonts w:ascii="Open Sans" w:hAnsi="Open Sans" w:cs="Open Sans"/>
        <w:b/>
        <w:bCs/>
        <w:color w:val="A7A8E0"/>
      </w:rPr>
      <w:instrText xml:space="preserve"> PAGE </w:instrText>
    </w:r>
    <w:r w:rsidRPr="00C54CFA" w:rsidR="00444543">
      <w:rPr>
        <w:rFonts w:ascii="Open Sans" w:hAnsi="Open Sans" w:cs="Open Sans"/>
        <w:b/>
        <w:bCs/>
        <w:color w:val="A7A8E0"/>
      </w:rPr>
      <w:fldChar w:fldCharType="separate"/>
    </w:r>
    <w:r w:rsidRPr="00C54CFA" w:rsidR="008B4A0F">
      <w:rPr>
        <w:rFonts w:ascii="Open Sans" w:hAnsi="Open Sans" w:cs="Open Sans"/>
        <w:b/>
        <w:bCs/>
        <w:noProof/>
        <w:color w:val="A7A8E0"/>
      </w:rPr>
      <w:t>65</w:t>
    </w:r>
    <w:r w:rsidRPr="00C54CFA" w:rsidR="00444543">
      <w:rPr>
        <w:rFonts w:ascii="Open Sans" w:hAnsi="Open Sans" w:cs="Open Sans"/>
        <w:b/>
        <w:bCs/>
        <w:color w:val="A7A8E0"/>
      </w:rPr>
      <w:fldChar w:fldCharType="end"/>
    </w:r>
    <w:r w:rsidRPr="00C54CFA" w:rsidR="00444543">
      <w:rPr>
        <w:rFonts w:ascii="Open Sans" w:hAnsi="Open Sans" w:cs="Open San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4543" w:rsidRDefault="00444543" w14:paraId="248A380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0DF0" w:rsidRDefault="00880DF0" w14:paraId="67F070D6" w14:textId="77777777">
      <w:pPr>
        <w:spacing w:after="0"/>
      </w:pPr>
      <w:r>
        <w:separator/>
      </w:r>
    </w:p>
  </w:footnote>
  <w:footnote w:type="continuationSeparator" w:id="0">
    <w:p w:rsidR="00880DF0" w:rsidRDefault="00880DF0" w14:paraId="57E7A598" w14:textId="77777777">
      <w:pPr>
        <w:spacing w:after="0"/>
      </w:pPr>
      <w:r>
        <w:continuationSeparator/>
      </w:r>
    </w:p>
  </w:footnote>
  <w:footnote w:id="1">
    <w:p w:rsidRPr="00F4071F" w:rsidR="0002048D" w:rsidP="0002048D" w:rsidRDefault="0002048D" w14:paraId="48140578" w14:textId="366C5DC6">
      <w:pPr>
        <w:spacing w:after="0"/>
        <w:rPr>
          <w:rFonts w:eastAsia="Calibri" w:cs="Open Sans"/>
          <w:color w:val="000000" w:themeColor="text1"/>
        </w:rPr>
      </w:pPr>
      <w:r w:rsidRPr="00002F1C">
        <w:rPr>
          <w:rStyle w:val="FootnoteReference"/>
        </w:rPr>
        <w:footnoteRef/>
      </w:r>
      <w:hyperlink w:history="1" r:id="rId1">
        <w:r w:rsidRPr="00002F1C" w:rsidR="00002F1C">
          <w:rPr>
            <w:rStyle w:val="Hyperlink"/>
            <w:rFonts w:eastAsia="Open Sans" w:cs="Open Sans"/>
            <w:sz w:val="20"/>
            <w:szCs w:val="18"/>
          </w:rPr>
          <w:t>https://jarvis-project.eu/open-calls/open-call-2/</w:t>
        </w:r>
      </w:hyperlink>
      <w:r w:rsidR="00002F1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44543" w:rsidP="00E71D19" w:rsidRDefault="00444543" w14:paraId="56D263E5" w14:textId="77777777">
    <w:pPr>
      <w:pStyle w:val="Header"/>
      <w:tabs>
        <w:tab w:val="clear" w:pos="8306"/>
        <w:tab w:val="right" w:pos="9072"/>
      </w:tabs>
      <w:spacing w:after="0"/>
      <w:rPr>
        <w:b/>
        <w:color w:val="A7A8E0"/>
        <w:sz w:val="18"/>
      </w:rPr>
    </w:pPr>
    <w:r>
      <w:rPr>
        <w:b/>
        <w:sz w:val="18"/>
      </w:rPr>
      <w:tab/>
    </w:r>
    <w:r>
      <w:rPr>
        <w:b/>
        <w:sz w:val="18"/>
      </w:rPr>
      <w:tab/>
    </w:r>
  </w:p>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4253"/>
      <w:gridCol w:w="4763"/>
    </w:tblGrid>
    <w:tr w:rsidR="0055088C" w:rsidTr="00E87B80" w14:paraId="211BD261" w14:textId="77777777">
      <w:tc>
        <w:tcPr>
          <w:tcW w:w="4253" w:type="dxa"/>
          <w:vAlign w:val="center"/>
        </w:tcPr>
        <w:p w:rsidR="0055088C" w:rsidP="00E71D19" w:rsidRDefault="0055088C" w14:paraId="604F26AD" w14:textId="77777777">
          <w:pPr>
            <w:pStyle w:val="Header"/>
            <w:tabs>
              <w:tab w:val="clear" w:pos="8306"/>
              <w:tab w:val="right" w:pos="9072"/>
            </w:tabs>
            <w:spacing w:after="0"/>
            <w:jc w:val="left"/>
            <w:rPr>
              <w:color w:val="A7A8E0"/>
            </w:rPr>
          </w:pPr>
          <w:r>
            <w:rPr>
              <w:b/>
              <w:noProof/>
              <w:sz w:val="18"/>
            </w:rPr>
            <w:drawing>
              <wp:inline distT="0" distB="0" distL="0" distR="0" wp14:anchorId="1F029A08" wp14:editId="41DBEC2A">
                <wp:extent cx="779492" cy="215265"/>
                <wp:effectExtent l="0" t="0" r="0" b="0"/>
                <wp:docPr id="725850413"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50413" name="Picture 1" descr="A blue and purple text on a black background&#10;&#10;Description automatically generated"/>
                        <pic:cNvPicPr/>
                      </pic:nvPicPr>
                      <pic:blipFill rotWithShape="1">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9419" t="22653" b="27225"/>
                        <a:stretch/>
                      </pic:blipFill>
                      <pic:spPr bwMode="auto">
                        <a:xfrm>
                          <a:off x="0" y="0"/>
                          <a:ext cx="793235" cy="219060"/>
                        </a:xfrm>
                        <a:prstGeom prst="rect">
                          <a:avLst/>
                        </a:prstGeom>
                        <a:ln>
                          <a:noFill/>
                        </a:ln>
                        <a:extLst>
                          <a:ext uri="{53640926-AAD7-44D8-BBD7-CCE9431645EC}">
                            <a14:shadowObscured xmlns:a14="http://schemas.microsoft.com/office/drawing/2010/main"/>
                          </a:ext>
                        </a:extLst>
                      </pic:spPr>
                    </pic:pic>
                  </a:graphicData>
                </a:graphic>
              </wp:inline>
            </w:drawing>
          </w:r>
        </w:p>
      </w:tc>
      <w:tc>
        <w:tcPr>
          <w:tcW w:w="4763" w:type="dxa"/>
          <w:vAlign w:val="center"/>
        </w:tcPr>
        <w:p w:rsidRPr="007A78B6" w:rsidR="0055088C" w:rsidP="007A78B6" w:rsidRDefault="007A78B6" w14:paraId="578B968F" w14:textId="08984A92">
          <w:pPr>
            <w:pStyle w:val="Header"/>
            <w:tabs>
              <w:tab w:val="right" w:pos="9072"/>
            </w:tabs>
            <w:spacing w:after="0"/>
            <w:jc w:val="right"/>
            <w:rPr>
              <w:b/>
              <w:bCs/>
              <w:color w:val="A7A8E0"/>
              <w:sz w:val="18"/>
            </w:rPr>
          </w:pPr>
          <w:r w:rsidRPr="007A78B6">
            <w:rPr>
              <w:b/>
              <w:bCs/>
              <w:color w:val="A7A8E0"/>
              <w:sz w:val="18"/>
            </w:rPr>
            <w:t>Annex 2.2 JARVIS OC2 Proposal Template: External Pilots</w:t>
          </w:r>
        </w:p>
      </w:tc>
    </w:tr>
  </w:tbl>
  <w:p w:rsidRPr="0055088C" w:rsidR="0055088C" w:rsidP="00E71D19" w:rsidRDefault="0055088C" w14:paraId="43629254" w14:textId="77777777">
    <w:pPr>
      <w:pStyle w:val="Header"/>
      <w:tabs>
        <w:tab w:val="clear" w:pos="8306"/>
        <w:tab w:val="right" w:pos="9072"/>
      </w:tabs>
      <w:spacing w:after="0"/>
      <w:rPr>
        <w:color w:val="A7A8E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4543" w:rsidRDefault="00444543" w14:paraId="25BA514C"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9"/>
    <w:lvl w:ilvl="0">
      <w:start w:val="1"/>
      <w:numFmt w:val="decimal"/>
      <w:pStyle w:val="Numberedparagraph"/>
      <w:lvlText w:val="%1"/>
      <w:lvlJc w:val="left"/>
      <w:pPr>
        <w:tabs>
          <w:tab w:val="num" w:pos="360"/>
        </w:tabs>
        <w:ind w:left="360" w:hanging="360"/>
      </w:pPr>
      <w:rPr>
        <w:rFonts w:hint="default" w:ascii="Arial" w:hAnsi="Arial" w:cs="Times New Roman"/>
        <w:b/>
        <w:i w:val="0"/>
        <w:sz w:val="24"/>
      </w:rPr>
    </w:lvl>
  </w:abstractNum>
  <w:abstractNum w:abstractNumId="1" w15:restartNumberingAfterBreak="0">
    <w:nsid w:val="00000003"/>
    <w:multiLevelType w:val="singleLevel"/>
    <w:tmpl w:val="00000003"/>
    <w:name w:val="WW8Num12"/>
    <w:lvl w:ilvl="0">
      <w:start w:val="1"/>
      <w:numFmt w:val="bullet"/>
      <w:pStyle w:val="Listaconvietas3"/>
      <w:lvlText w:val=""/>
      <w:lvlJc w:val="left"/>
      <w:pPr>
        <w:tabs>
          <w:tab w:val="num" w:pos="2199"/>
        </w:tabs>
        <w:ind w:left="2199" w:hanging="283"/>
      </w:pPr>
      <w:rPr>
        <w:rFonts w:ascii="Symbol" w:hAnsi="Symbol" w:cs="Symbol"/>
      </w:rPr>
    </w:lvl>
  </w:abstractNum>
  <w:abstractNum w:abstractNumId="2" w15:restartNumberingAfterBreak="0">
    <w:nsid w:val="00000004"/>
    <w:multiLevelType w:val="singleLevel"/>
    <w:tmpl w:val="00000004"/>
    <w:name w:val="WW8Num19"/>
    <w:lvl w:ilvl="0">
      <w:start w:val="1"/>
      <w:numFmt w:val="decimal"/>
      <w:pStyle w:val="ZchnZchn"/>
      <w:lvlText w:val="%1."/>
      <w:lvlJc w:val="left"/>
      <w:pPr>
        <w:tabs>
          <w:tab w:val="num" w:pos="360"/>
        </w:tabs>
        <w:ind w:left="360" w:hanging="360"/>
      </w:pPr>
      <w:rPr>
        <w:rFonts w:hint="default" w:cs="Times New Roman"/>
        <w:b/>
        <w:i w:val="0"/>
      </w:rPr>
    </w:lvl>
  </w:abstractNum>
  <w:abstractNum w:abstractNumId="3" w15:restartNumberingAfterBreak="0">
    <w:nsid w:val="00000005"/>
    <w:multiLevelType w:val="singleLevel"/>
    <w:tmpl w:val="00000005"/>
    <w:name w:val="WW8Num20"/>
    <w:lvl w:ilvl="0">
      <w:start w:val="1"/>
      <w:numFmt w:val="bullet"/>
      <w:pStyle w:val="Listaconvietas2"/>
      <w:lvlText w:val=""/>
      <w:lvlJc w:val="left"/>
      <w:pPr>
        <w:tabs>
          <w:tab w:val="num" w:pos="1360"/>
        </w:tabs>
        <w:ind w:left="1360" w:hanging="283"/>
      </w:pPr>
      <w:rPr>
        <w:rFonts w:ascii="Symbol" w:hAnsi="Symbol" w:cs="Symbol"/>
      </w:rPr>
    </w:lvl>
  </w:abstractNum>
  <w:abstractNum w:abstractNumId="4" w15:restartNumberingAfterBreak="0">
    <w:nsid w:val="00000006"/>
    <w:multiLevelType w:val="singleLevel"/>
    <w:tmpl w:val="00000006"/>
    <w:name w:val="WW8Num25"/>
    <w:lvl w:ilvl="0">
      <w:start w:val="1"/>
      <w:numFmt w:val="decimal"/>
      <w:pStyle w:val="numparg"/>
      <w:lvlText w:val="%1."/>
      <w:lvlJc w:val="left"/>
      <w:pPr>
        <w:tabs>
          <w:tab w:val="num" w:pos="360"/>
        </w:tabs>
        <w:ind w:left="360" w:hanging="360"/>
      </w:pPr>
      <w:rPr>
        <w:rFonts w:cs="Times New Roman"/>
      </w:rPr>
    </w:lvl>
  </w:abstractNum>
  <w:abstractNum w:abstractNumId="5" w15:restartNumberingAfterBreak="0">
    <w:nsid w:val="00000007"/>
    <w:multiLevelType w:val="singleLevel"/>
    <w:tmpl w:val="00000007"/>
    <w:name w:val="WW8Num28"/>
    <w:lvl w:ilvl="0">
      <w:start w:val="1"/>
      <w:numFmt w:val="bullet"/>
      <w:pStyle w:val="Listaconvietas"/>
      <w:lvlText w:val=""/>
      <w:lvlJc w:val="left"/>
      <w:pPr>
        <w:tabs>
          <w:tab w:val="num" w:pos="283"/>
        </w:tabs>
        <w:ind w:left="283" w:hanging="283"/>
      </w:pPr>
      <w:rPr>
        <w:rFonts w:ascii="Symbol" w:hAnsi="Symbol" w:cs="Symbol"/>
      </w:rPr>
    </w:lvl>
  </w:abstractNum>
  <w:abstractNum w:abstractNumId="6" w15:restartNumberingAfterBreak="0">
    <w:nsid w:val="00000008"/>
    <w:multiLevelType w:val="singleLevel"/>
    <w:tmpl w:val="00000008"/>
    <w:name w:val="WW8Num32"/>
    <w:lvl w:ilvl="0">
      <w:start w:val="1"/>
      <w:numFmt w:val="bullet"/>
      <w:pStyle w:val="Bulletedlists"/>
      <w:lvlText w:val=""/>
      <w:lvlJc w:val="left"/>
      <w:pPr>
        <w:tabs>
          <w:tab w:val="num" w:pos="0"/>
        </w:tabs>
        <w:ind w:left="720" w:hanging="360"/>
      </w:pPr>
      <w:rPr>
        <w:rFonts w:hint="default" w:ascii="Symbol" w:hAnsi="Symbol" w:cs="Symbol"/>
      </w:rPr>
    </w:lvl>
  </w:abstractNum>
  <w:abstractNum w:abstractNumId="7" w15:restartNumberingAfterBreak="0">
    <w:nsid w:val="00000009"/>
    <w:multiLevelType w:val="multilevel"/>
    <w:tmpl w:val="00000009"/>
    <w:name w:val="WW8Num37"/>
    <w:lvl w:ilvl="0">
      <w:start w:val="1"/>
      <w:numFmt w:val="decimal"/>
      <w:lvlText w:val="%1."/>
      <w:lvlJc w:val="left"/>
      <w:pPr>
        <w:tabs>
          <w:tab w:val="num" w:pos="0"/>
        </w:tabs>
        <w:ind w:left="360" w:hanging="360"/>
      </w:pPr>
      <w:rPr>
        <w:rFonts w:hint="default" w:ascii="Times New Roman" w:hAnsi="Times New Roman" w:cs="Times New Roman"/>
        <w:sz w:val="22"/>
      </w:rPr>
    </w:lvl>
    <w:lvl w:ilvl="1">
      <w:start w:val="1"/>
      <w:numFmt w:val="decimal"/>
      <w:suff w:val="space"/>
      <w:lvlText w:val="%1.%2."/>
      <w:lvlJc w:val="left"/>
      <w:pPr>
        <w:tabs>
          <w:tab w:val="num" w:pos="0"/>
        </w:tabs>
        <w:ind w:left="0" w:firstLine="0"/>
      </w:pPr>
      <w:rPr>
        <w:rFonts w:hint="default"/>
      </w:rPr>
    </w:lvl>
    <w:lvl w:ilvl="2">
      <w:start w:val="1"/>
      <w:numFmt w:val="decimal"/>
      <w:suff w:val="space"/>
      <w:lvlText w:val="%1.%2.%3."/>
      <w:lvlJc w:val="left"/>
      <w:pPr>
        <w:tabs>
          <w:tab w:val="num" w:pos="0"/>
        </w:tabs>
        <w:ind w:left="0" w:firstLine="0"/>
      </w:pPr>
      <w:rPr>
        <w:rFonts w:hint="default"/>
        <w:u w:val="none"/>
      </w:rPr>
    </w:lvl>
    <w:lvl w:ilvl="3">
      <w:start w:val="1"/>
      <w:numFmt w:val="decimal"/>
      <w:lvlText w:val="%4."/>
      <w:lvlJc w:val="left"/>
      <w:pPr>
        <w:tabs>
          <w:tab w:val="num" w:pos="0"/>
        </w:tabs>
        <w:ind w:left="0" w:firstLine="0"/>
      </w:pPr>
      <w:rPr>
        <w:rFonts w:hint="default"/>
      </w:rPr>
    </w:lvl>
    <w:lvl w:ilvl="4">
      <w:start w:val="1"/>
      <w:numFmt w:val="decimal"/>
      <w:suff w:val="space"/>
      <w:lvlText w:val="%1.%2.%3.%4.%5."/>
      <w:lvlJc w:val="left"/>
      <w:pPr>
        <w:tabs>
          <w:tab w:val="num" w:pos="0"/>
        </w:tabs>
        <w:ind w:left="0" w:firstLine="0"/>
      </w:pPr>
      <w:rPr>
        <w:rFonts w:hint="default"/>
      </w:rPr>
    </w:lvl>
    <w:lvl w:ilvl="5">
      <w:start w:val="1"/>
      <w:numFmt w:val="decimal"/>
      <w:suff w:val="space"/>
      <w:lvlText w:val="%1.%2.%3.%4.%5.%6."/>
      <w:lvlJc w:val="left"/>
      <w:pPr>
        <w:tabs>
          <w:tab w:val="num" w:pos="0"/>
        </w:tabs>
        <w:ind w:left="0" w:firstLine="0"/>
      </w:pPr>
      <w:rPr>
        <w:rFonts w:hint="default"/>
      </w:rPr>
    </w:lvl>
    <w:lvl w:ilvl="6">
      <w:start w:val="1"/>
      <w:numFmt w:val="decimal"/>
      <w:suff w:val="space"/>
      <w:lvlText w:val="%1.%2.%3.%4.%5.%6.%7."/>
      <w:lvlJc w:val="left"/>
      <w:pPr>
        <w:tabs>
          <w:tab w:val="num" w:pos="0"/>
        </w:tabs>
        <w:ind w:left="0" w:firstLine="0"/>
      </w:pPr>
      <w:rPr>
        <w:rFonts w:hint="default"/>
      </w:rPr>
    </w:lvl>
    <w:lvl w:ilvl="7">
      <w:start w:val="1"/>
      <w:numFmt w:val="decimal"/>
      <w:suff w:val="space"/>
      <w:lvlText w:val="%1.%2.%3.%4.%5.%6.%7.%8."/>
      <w:lvlJc w:val="left"/>
      <w:pPr>
        <w:tabs>
          <w:tab w:val="num" w:pos="0"/>
        </w:tabs>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000000A"/>
    <w:multiLevelType w:val="singleLevel"/>
    <w:tmpl w:val="0000000A"/>
    <w:name w:val="WW8Num39"/>
    <w:lvl w:ilvl="0">
      <w:start w:val="1"/>
      <w:numFmt w:val="bullet"/>
      <w:lvlText w:val=""/>
      <w:lvlJc w:val="left"/>
      <w:pPr>
        <w:tabs>
          <w:tab w:val="num" w:pos="0"/>
        </w:tabs>
        <w:ind w:left="720" w:hanging="360"/>
      </w:pPr>
      <w:rPr>
        <w:rFonts w:hint="default" w:ascii="Symbol" w:hAnsi="Symbol" w:cs="Symbol"/>
        <w:lang w:val="en-US"/>
      </w:rPr>
    </w:lvl>
  </w:abstractNum>
  <w:abstractNum w:abstractNumId="9" w15:restartNumberingAfterBreak="0">
    <w:nsid w:val="0000000B"/>
    <w:multiLevelType w:val="multilevel"/>
    <w:tmpl w:val="0000000B"/>
    <w:name w:val="WW8StyleNum"/>
    <w:lvl w:ilvl="0">
      <w:start w:val="1"/>
      <w:numFmt w:val="decimal"/>
      <w:pStyle w:val="NaceInclusionsid2"/>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StyleNum1"/>
    <w:lvl w:ilvl="0">
      <w:start w:val="1"/>
      <w:numFmt w:val="decimal"/>
      <w:pStyle w:val="NaceInclusionsId11"/>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StyleNum2"/>
    <w:lvl w:ilvl="0">
      <w:start w:val="1"/>
      <w:numFmt w:val="decimal"/>
      <w:pStyle w:val="NaceExclusionsid1"/>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56367E2"/>
    <w:multiLevelType w:val="hybridMultilevel"/>
    <w:tmpl w:val="4E629F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08D33739"/>
    <w:multiLevelType w:val="multilevel"/>
    <w:tmpl w:val="6C8C97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09757F77"/>
    <w:multiLevelType w:val="hybridMultilevel"/>
    <w:tmpl w:val="84D2F164"/>
    <w:lvl w:ilvl="0" w:tplc="72022F4E">
      <w:numFmt w:val="bullet"/>
      <w:lvlText w:val="•"/>
      <w:lvlJc w:val="left"/>
      <w:pPr>
        <w:ind w:left="360" w:hanging="360"/>
      </w:pPr>
      <w:rPr>
        <w:rFonts w:hint="default" w:ascii="Open Sans" w:hAnsi="Open Sans" w:eastAsia="Calibri" w:cs="Open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5D23E16"/>
    <w:multiLevelType w:val="multilevel"/>
    <w:tmpl w:val="2714AECE"/>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1B5E1A55"/>
    <w:multiLevelType w:val="hybridMultilevel"/>
    <w:tmpl w:val="B22CECD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1D4C6888"/>
    <w:multiLevelType w:val="multilevel"/>
    <w:tmpl w:val="FFFFFFFF"/>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29086080"/>
    <w:multiLevelType w:val="multilevel"/>
    <w:tmpl w:val="C0C2436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F382C39"/>
    <w:multiLevelType w:val="hybridMultilevel"/>
    <w:tmpl w:val="0586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77126C"/>
    <w:multiLevelType w:val="hybridMultilevel"/>
    <w:tmpl w:val="4192ED5E"/>
    <w:lvl w:ilvl="0" w:tplc="72022F4E">
      <w:numFmt w:val="bullet"/>
      <w:lvlText w:val="•"/>
      <w:lvlJc w:val="left"/>
      <w:pPr>
        <w:ind w:left="360" w:hanging="360"/>
      </w:pPr>
      <w:rPr>
        <w:rFonts w:hint="default" w:ascii="Open Sans" w:hAnsi="Open Sans" w:eastAsia="Calibri" w:cs="Open San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541E5A9E"/>
    <w:multiLevelType w:val="hybridMultilevel"/>
    <w:tmpl w:val="C4FC7D8C"/>
    <w:lvl w:ilvl="0" w:tplc="04090001">
      <w:start w:val="2"/>
      <w:numFmt w:val="bullet"/>
      <w:lvlText w:val=""/>
      <w:lvlJc w:val="left"/>
      <w:pPr>
        <w:ind w:left="360" w:hanging="360"/>
      </w:pPr>
      <w:rPr>
        <w:rFonts w:hint="default" w:ascii="Symbol" w:hAnsi="Symbol" w:eastAsia="Times New Roman" w:cs="Times New Roman"/>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15:restartNumberingAfterBreak="0">
    <w:nsid w:val="555E3F03"/>
    <w:multiLevelType w:val="multilevel"/>
    <w:tmpl w:val="30DEFC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3A1D32"/>
    <w:multiLevelType w:val="hybridMultilevel"/>
    <w:tmpl w:val="58D6925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5B2C604D"/>
    <w:multiLevelType w:val="hybridMultilevel"/>
    <w:tmpl w:val="649C4F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AC3D0D"/>
    <w:multiLevelType w:val="hybridMultilevel"/>
    <w:tmpl w:val="A3F20A4A"/>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66A177EE"/>
    <w:multiLevelType w:val="multilevel"/>
    <w:tmpl w:val="062869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7A8E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8809B1"/>
    <w:multiLevelType w:val="multilevel"/>
    <w:tmpl w:val="1A10574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9" w15:restartNumberingAfterBreak="0">
    <w:nsid w:val="6D5645B5"/>
    <w:multiLevelType w:val="hybridMultilevel"/>
    <w:tmpl w:val="03845A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9E6513B"/>
    <w:multiLevelType w:val="hybridMultilevel"/>
    <w:tmpl w:val="2BCED2A2"/>
    <w:lvl w:ilvl="0" w:tplc="72022F4E">
      <w:numFmt w:val="bullet"/>
      <w:lvlText w:val="•"/>
      <w:lvlJc w:val="left"/>
      <w:pPr>
        <w:ind w:left="360" w:hanging="360"/>
      </w:pPr>
      <w:rPr>
        <w:rFonts w:hint="default" w:ascii="Open Sans" w:hAnsi="Open Sans" w:eastAsia="Calibri" w:cs="Open Sans"/>
      </w:rPr>
    </w:lvl>
    <w:lvl w:ilvl="1" w:tplc="3BA21656">
      <w:numFmt w:val="bullet"/>
      <w:lvlText w:val="-"/>
      <w:lvlJc w:val="left"/>
      <w:pPr>
        <w:ind w:left="1440" w:hanging="360"/>
      </w:pPr>
      <w:rPr>
        <w:rFonts w:hint="default" w:ascii="Open Sans" w:hAnsi="Open Sans" w:eastAsia="Calibri" w:cs="Open Sans"/>
        <w:color w:val="0070C0"/>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41737443">
    <w:abstractNumId w:val="0"/>
  </w:num>
  <w:num w:numId="2" w16cid:durableId="1961955394">
    <w:abstractNumId w:val="1"/>
  </w:num>
  <w:num w:numId="3" w16cid:durableId="26299356">
    <w:abstractNumId w:val="2"/>
  </w:num>
  <w:num w:numId="4" w16cid:durableId="599917003">
    <w:abstractNumId w:val="3"/>
  </w:num>
  <w:num w:numId="5" w16cid:durableId="876308417">
    <w:abstractNumId w:val="4"/>
  </w:num>
  <w:num w:numId="6" w16cid:durableId="34624929">
    <w:abstractNumId w:val="5"/>
  </w:num>
  <w:num w:numId="7" w16cid:durableId="441653990">
    <w:abstractNumId w:val="6"/>
  </w:num>
  <w:num w:numId="8" w16cid:durableId="1017996981">
    <w:abstractNumId w:val="9"/>
  </w:num>
  <w:num w:numId="9" w16cid:durableId="468665729">
    <w:abstractNumId w:val="10"/>
  </w:num>
  <w:num w:numId="10" w16cid:durableId="351418916">
    <w:abstractNumId w:val="11"/>
  </w:num>
  <w:num w:numId="11" w16cid:durableId="670841213">
    <w:abstractNumId w:val="22"/>
  </w:num>
  <w:num w:numId="12" w16cid:durableId="1817379734">
    <w:abstractNumId w:val="27"/>
  </w:num>
  <w:num w:numId="13" w16cid:durableId="1621062596">
    <w:abstractNumId w:val="19"/>
  </w:num>
  <w:num w:numId="14" w16cid:durableId="1956713731">
    <w:abstractNumId w:val="24"/>
  </w:num>
  <w:num w:numId="15" w16cid:durableId="3939892">
    <w:abstractNumId w:val="26"/>
  </w:num>
  <w:num w:numId="16" w16cid:durableId="1701468312">
    <w:abstractNumId w:val="12"/>
  </w:num>
  <w:num w:numId="17" w16cid:durableId="1640843510">
    <w:abstractNumId w:val="25"/>
  </w:num>
  <w:num w:numId="18" w16cid:durableId="234710651">
    <w:abstractNumId w:val="20"/>
  </w:num>
  <w:num w:numId="19" w16cid:durableId="1010572590">
    <w:abstractNumId w:val="23"/>
  </w:num>
  <w:num w:numId="20" w16cid:durableId="1013190790">
    <w:abstractNumId w:val="14"/>
  </w:num>
  <w:num w:numId="21" w16cid:durableId="1696273849">
    <w:abstractNumId w:val="18"/>
  </w:num>
  <w:num w:numId="22" w16cid:durableId="1224632640">
    <w:abstractNumId w:val="30"/>
  </w:num>
  <w:num w:numId="23" w16cid:durableId="291862021">
    <w:abstractNumId w:val="21"/>
  </w:num>
  <w:num w:numId="24" w16cid:durableId="1458379836">
    <w:abstractNumId w:val="15"/>
  </w:num>
  <w:num w:numId="25" w16cid:durableId="1202745345">
    <w:abstractNumId w:val="17"/>
  </w:num>
  <w:num w:numId="26" w16cid:durableId="1519195740">
    <w:abstractNumId w:val="29"/>
  </w:num>
  <w:num w:numId="27" w16cid:durableId="1025447273">
    <w:abstractNumId w:val="28"/>
  </w:num>
  <w:num w:numId="28" w16cid:durableId="960644868">
    <w:abstractNumId w:val="13"/>
  </w:num>
  <w:num w:numId="29" w16cid:durableId="718938424">
    <w:abstractNumId w:val="16"/>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48D"/>
    <w:rsid w:val="00000F95"/>
    <w:rsid w:val="00002260"/>
    <w:rsid w:val="00002F1C"/>
    <w:rsid w:val="000044B1"/>
    <w:rsid w:val="00013FDE"/>
    <w:rsid w:val="0002048D"/>
    <w:rsid w:val="00043D34"/>
    <w:rsid w:val="00047C27"/>
    <w:rsid w:val="000747DB"/>
    <w:rsid w:val="00077066"/>
    <w:rsid w:val="00081095"/>
    <w:rsid w:val="00095B7B"/>
    <w:rsid w:val="000A1EB6"/>
    <w:rsid w:val="000A2BE1"/>
    <w:rsid w:val="000A6811"/>
    <w:rsid w:val="000B0BBB"/>
    <w:rsid w:val="000B2170"/>
    <w:rsid w:val="000B65D9"/>
    <w:rsid w:val="000D1178"/>
    <w:rsid w:val="000D3C49"/>
    <w:rsid w:val="000D61FC"/>
    <w:rsid w:val="000E146C"/>
    <w:rsid w:val="000E1C94"/>
    <w:rsid w:val="000F096A"/>
    <w:rsid w:val="000F3156"/>
    <w:rsid w:val="00105C83"/>
    <w:rsid w:val="0011474C"/>
    <w:rsid w:val="00115509"/>
    <w:rsid w:val="00121D24"/>
    <w:rsid w:val="00122E08"/>
    <w:rsid w:val="001273BD"/>
    <w:rsid w:val="001320A3"/>
    <w:rsid w:val="00151E8D"/>
    <w:rsid w:val="001704FC"/>
    <w:rsid w:val="00170ED6"/>
    <w:rsid w:val="00177FA3"/>
    <w:rsid w:val="0018430E"/>
    <w:rsid w:val="001860DB"/>
    <w:rsid w:val="00191655"/>
    <w:rsid w:val="00196B1C"/>
    <w:rsid w:val="001A114B"/>
    <w:rsid w:val="001B542B"/>
    <w:rsid w:val="001B5759"/>
    <w:rsid w:val="001B6718"/>
    <w:rsid w:val="001C2C85"/>
    <w:rsid w:val="001C34A4"/>
    <w:rsid w:val="001C651A"/>
    <w:rsid w:val="001F39CD"/>
    <w:rsid w:val="001F3CA9"/>
    <w:rsid w:val="002160E7"/>
    <w:rsid w:val="00216A24"/>
    <w:rsid w:val="0022793A"/>
    <w:rsid w:val="00227D67"/>
    <w:rsid w:val="0023209E"/>
    <w:rsid w:val="00240A10"/>
    <w:rsid w:val="0024150A"/>
    <w:rsid w:val="0024344E"/>
    <w:rsid w:val="0024347C"/>
    <w:rsid w:val="00245608"/>
    <w:rsid w:val="00252481"/>
    <w:rsid w:val="00253E4D"/>
    <w:rsid w:val="002555C3"/>
    <w:rsid w:val="00266581"/>
    <w:rsid w:val="0028000C"/>
    <w:rsid w:val="002821B5"/>
    <w:rsid w:val="00296FDB"/>
    <w:rsid w:val="002A3D3F"/>
    <w:rsid w:val="002A4B2A"/>
    <w:rsid w:val="002B3BD1"/>
    <w:rsid w:val="002B5364"/>
    <w:rsid w:val="002B5BE7"/>
    <w:rsid w:val="002B78DA"/>
    <w:rsid w:val="002B7BA9"/>
    <w:rsid w:val="002C1D97"/>
    <w:rsid w:val="002C593D"/>
    <w:rsid w:val="002C5DB2"/>
    <w:rsid w:val="002D2B5B"/>
    <w:rsid w:val="002D6DB8"/>
    <w:rsid w:val="002E7BA1"/>
    <w:rsid w:val="002F074E"/>
    <w:rsid w:val="002F3A05"/>
    <w:rsid w:val="002F409A"/>
    <w:rsid w:val="002F71C0"/>
    <w:rsid w:val="00312232"/>
    <w:rsid w:val="0032273C"/>
    <w:rsid w:val="003301EC"/>
    <w:rsid w:val="0033545F"/>
    <w:rsid w:val="00342B05"/>
    <w:rsid w:val="0034683B"/>
    <w:rsid w:val="00347329"/>
    <w:rsid w:val="00356802"/>
    <w:rsid w:val="00362367"/>
    <w:rsid w:val="00363EBA"/>
    <w:rsid w:val="00364DA8"/>
    <w:rsid w:val="003669DB"/>
    <w:rsid w:val="00367601"/>
    <w:rsid w:val="00367A46"/>
    <w:rsid w:val="00374678"/>
    <w:rsid w:val="00386F52"/>
    <w:rsid w:val="003A3AFF"/>
    <w:rsid w:val="003C1469"/>
    <w:rsid w:val="003E29F6"/>
    <w:rsid w:val="003E722E"/>
    <w:rsid w:val="003F747D"/>
    <w:rsid w:val="00400EB1"/>
    <w:rsid w:val="00403611"/>
    <w:rsid w:val="004044B9"/>
    <w:rsid w:val="00406F2D"/>
    <w:rsid w:val="004071D8"/>
    <w:rsid w:val="00420795"/>
    <w:rsid w:val="00432E20"/>
    <w:rsid w:val="00434A37"/>
    <w:rsid w:val="004361F4"/>
    <w:rsid w:val="00444543"/>
    <w:rsid w:val="00445C8A"/>
    <w:rsid w:val="00446087"/>
    <w:rsid w:val="004523CE"/>
    <w:rsid w:val="004542C4"/>
    <w:rsid w:val="004602EA"/>
    <w:rsid w:val="00467E3E"/>
    <w:rsid w:val="00480F20"/>
    <w:rsid w:val="00486AF7"/>
    <w:rsid w:val="00496D22"/>
    <w:rsid w:val="004A0B12"/>
    <w:rsid w:val="004A1DAB"/>
    <w:rsid w:val="004A5DAF"/>
    <w:rsid w:val="004A6DAB"/>
    <w:rsid w:val="004A6EC7"/>
    <w:rsid w:val="004B0633"/>
    <w:rsid w:val="004B2F1D"/>
    <w:rsid w:val="004C116B"/>
    <w:rsid w:val="004D5634"/>
    <w:rsid w:val="004E10DB"/>
    <w:rsid w:val="004E1FFD"/>
    <w:rsid w:val="004F3E7B"/>
    <w:rsid w:val="005102A4"/>
    <w:rsid w:val="00514F7A"/>
    <w:rsid w:val="0051670F"/>
    <w:rsid w:val="005228CB"/>
    <w:rsid w:val="005265F7"/>
    <w:rsid w:val="00534452"/>
    <w:rsid w:val="005401D1"/>
    <w:rsid w:val="00543066"/>
    <w:rsid w:val="00545F46"/>
    <w:rsid w:val="00547087"/>
    <w:rsid w:val="0055088C"/>
    <w:rsid w:val="00551936"/>
    <w:rsid w:val="00565F07"/>
    <w:rsid w:val="00577711"/>
    <w:rsid w:val="00581A3F"/>
    <w:rsid w:val="005844B7"/>
    <w:rsid w:val="00585EB7"/>
    <w:rsid w:val="005A03DA"/>
    <w:rsid w:val="005A09A3"/>
    <w:rsid w:val="005B0836"/>
    <w:rsid w:val="005B5836"/>
    <w:rsid w:val="005C1486"/>
    <w:rsid w:val="005D045F"/>
    <w:rsid w:val="005F0650"/>
    <w:rsid w:val="005F4A1B"/>
    <w:rsid w:val="005F6F8D"/>
    <w:rsid w:val="00600A3E"/>
    <w:rsid w:val="006019DD"/>
    <w:rsid w:val="00604C92"/>
    <w:rsid w:val="00607C00"/>
    <w:rsid w:val="006143D5"/>
    <w:rsid w:val="006160D5"/>
    <w:rsid w:val="00622176"/>
    <w:rsid w:val="00622323"/>
    <w:rsid w:val="00624FC2"/>
    <w:rsid w:val="006263B0"/>
    <w:rsid w:val="006374E9"/>
    <w:rsid w:val="00646E2A"/>
    <w:rsid w:val="006478E9"/>
    <w:rsid w:val="00665949"/>
    <w:rsid w:val="00666199"/>
    <w:rsid w:val="00670873"/>
    <w:rsid w:val="00673DEF"/>
    <w:rsid w:val="0067440D"/>
    <w:rsid w:val="00674762"/>
    <w:rsid w:val="0068663F"/>
    <w:rsid w:val="00693E1A"/>
    <w:rsid w:val="00695542"/>
    <w:rsid w:val="006A13BA"/>
    <w:rsid w:val="006A5FB4"/>
    <w:rsid w:val="006B5492"/>
    <w:rsid w:val="006C4CF9"/>
    <w:rsid w:val="006C5727"/>
    <w:rsid w:val="006C5B31"/>
    <w:rsid w:val="006D4760"/>
    <w:rsid w:val="00707176"/>
    <w:rsid w:val="0071084B"/>
    <w:rsid w:val="00711732"/>
    <w:rsid w:val="007136F9"/>
    <w:rsid w:val="007202B3"/>
    <w:rsid w:val="00720A55"/>
    <w:rsid w:val="00722395"/>
    <w:rsid w:val="007223F2"/>
    <w:rsid w:val="00723806"/>
    <w:rsid w:val="00741106"/>
    <w:rsid w:val="007461D2"/>
    <w:rsid w:val="00755C62"/>
    <w:rsid w:val="00761592"/>
    <w:rsid w:val="007622FC"/>
    <w:rsid w:val="00766BEE"/>
    <w:rsid w:val="0077298C"/>
    <w:rsid w:val="00781ACE"/>
    <w:rsid w:val="007A4965"/>
    <w:rsid w:val="007A54F9"/>
    <w:rsid w:val="007A78B6"/>
    <w:rsid w:val="007B530A"/>
    <w:rsid w:val="007D47D7"/>
    <w:rsid w:val="007E565E"/>
    <w:rsid w:val="007F3ACB"/>
    <w:rsid w:val="007F5544"/>
    <w:rsid w:val="008025B3"/>
    <w:rsid w:val="00802A97"/>
    <w:rsid w:val="00827FF3"/>
    <w:rsid w:val="008328FF"/>
    <w:rsid w:val="0085333E"/>
    <w:rsid w:val="008559CF"/>
    <w:rsid w:val="008562A1"/>
    <w:rsid w:val="008672BF"/>
    <w:rsid w:val="0087491E"/>
    <w:rsid w:val="00877645"/>
    <w:rsid w:val="00880DF0"/>
    <w:rsid w:val="00883B6B"/>
    <w:rsid w:val="00885B70"/>
    <w:rsid w:val="00885CA2"/>
    <w:rsid w:val="00885FD7"/>
    <w:rsid w:val="00887D3D"/>
    <w:rsid w:val="00890C08"/>
    <w:rsid w:val="00892948"/>
    <w:rsid w:val="00893C8E"/>
    <w:rsid w:val="008A0ABD"/>
    <w:rsid w:val="008A5338"/>
    <w:rsid w:val="008A63AC"/>
    <w:rsid w:val="008B3AD2"/>
    <w:rsid w:val="008B4A0F"/>
    <w:rsid w:val="008C0CEA"/>
    <w:rsid w:val="008C5DF1"/>
    <w:rsid w:val="008D2355"/>
    <w:rsid w:val="008D48BF"/>
    <w:rsid w:val="008D6EF7"/>
    <w:rsid w:val="008E5981"/>
    <w:rsid w:val="00902A0F"/>
    <w:rsid w:val="00902FEA"/>
    <w:rsid w:val="00903427"/>
    <w:rsid w:val="00912E13"/>
    <w:rsid w:val="0092312B"/>
    <w:rsid w:val="009421DD"/>
    <w:rsid w:val="00944FF9"/>
    <w:rsid w:val="00945E00"/>
    <w:rsid w:val="0094778B"/>
    <w:rsid w:val="00957D03"/>
    <w:rsid w:val="0096336D"/>
    <w:rsid w:val="00973E4B"/>
    <w:rsid w:val="00976E41"/>
    <w:rsid w:val="009B6518"/>
    <w:rsid w:val="009D392F"/>
    <w:rsid w:val="009D6E5F"/>
    <w:rsid w:val="009E1A9B"/>
    <w:rsid w:val="00A04615"/>
    <w:rsid w:val="00A119F8"/>
    <w:rsid w:val="00A1656E"/>
    <w:rsid w:val="00A3030E"/>
    <w:rsid w:val="00A33E86"/>
    <w:rsid w:val="00A37EA6"/>
    <w:rsid w:val="00A42436"/>
    <w:rsid w:val="00A51328"/>
    <w:rsid w:val="00A52C48"/>
    <w:rsid w:val="00A66331"/>
    <w:rsid w:val="00A6799F"/>
    <w:rsid w:val="00A8640B"/>
    <w:rsid w:val="00A91983"/>
    <w:rsid w:val="00AA67C9"/>
    <w:rsid w:val="00AC5356"/>
    <w:rsid w:val="00AC7CD6"/>
    <w:rsid w:val="00AD139B"/>
    <w:rsid w:val="00AD44EE"/>
    <w:rsid w:val="00AD6F00"/>
    <w:rsid w:val="00AD78B9"/>
    <w:rsid w:val="00AE0687"/>
    <w:rsid w:val="00AE5D3E"/>
    <w:rsid w:val="00AF00B7"/>
    <w:rsid w:val="00B144C9"/>
    <w:rsid w:val="00B25805"/>
    <w:rsid w:val="00B314F4"/>
    <w:rsid w:val="00B55B7E"/>
    <w:rsid w:val="00B55E1A"/>
    <w:rsid w:val="00B64D12"/>
    <w:rsid w:val="00B67159"/>
    <w:rsid w:val="00B745A0"/>
    <w:rsid w:val="00B7678B"/>
    <w:rsid w:val="00B77259"/>
    <w:rsid w:val="00B8778A"/>
    <w:rsid w:val="00B91037"/>
    <w:rsid w:val="00BA5486"/>
    <w:rsid w:val="00BB7D51"/>
    <w:rsid w:val="00BC4278"/>
    <w:rsid w:val="00BD0A90"/>
    <w:rsid w:val="00BD0C46"/>
    <w:rsid w:val="00BD0F8D"/>
    <w:rsid w:val="00BD3AD1"/>
    <w:rsid w:val="00BE719E"/>
    <w:rsid w:val="00BF35CF"/>
    <w:rsid w:val="00BF4EF8"/>
    <w:rsid w:val="00C11DEE"/>
    <w:rsid w:val="00C14363"/>
    <w:rsid w:val="00C3318A"/>
    <w:rsid w:val="00C33EB1"/>
    <w:rsid w:val="00C54CFA"/>
    <w:rsid w:val="00C572FC"/>
    <w:rsid w:val="00C70DD3"/>
    <w:rsid w:val="00C7740D"/>
    <w:rsid w:val="00C91CCE"/>
    <w:rsid w:val="00CA0F5B"/>
    <w:rsid w:val="00CA455C"/>
    <w:rsid w:val="00CB2F96"/>
    <w:rsid w:val="00CC0E52"/>
    <w:rsid w:val="00CC43D6"/>
    <w:rsid w:val="00CC6C41"/>
    <w:rsid w:val="00CD0161"/>
    <w:rsid w:val="00CD6DF7"/>
    <w:rsid w:val="00CD7F12"/>
    <w:rsid w:val="00CE0D41"/>
    <w:rsid w:val="00CE3103"/>
    <w:rsid w:val="00CE6BF8"/>
    <w:rsid w:val="00CF3217"/>
    <w:rsid w:val="00CF37E4"/>
    <w:rsid w:val="00CF480A"/>
    <w:rsid w:val="00D00D64"/>
    <w:rsid w:val="00D13B05"/>
    <w:rsid w:val="00D1409E"/>
    <w:rsid w:val="00D163A4"/>
    <w:rsid w:val="00D20132"/>
    <w:rsid w:val="00D266D1"/>
    <w:rsid w:val="00D31911"/>
    <w:rsid w:val="00D3233C"/>
    <w:rsid w:val="00D34610"/>
    <w:rsid w:val="00D376E1"/>
    <w:rsid w:val="00D4285A"/>
    <w:rsid w:val="00D54B86"/>
    <w:rsid w:val="00D63208"/>
    <w:rsid w:val="00D83446"/>
    <w:rsid w:val="00D86F7A"/>
    <w:rsid w:val="00D91F8B"/>
    <w:rsid w:val="00D92E04"/>
    <w:rsid w:val="00DA1C12"/>
    <w:rsid w:val="00DA42B4"/>
    <w:rsid w:val="00DA4EB2"/>
    <w:rsid w:val="00DD0567"/>
    <w:rsid w:val="00DD33B7"/>
    <w:rsid w:val="00DD5721"/>
    <w:rsid w:val="00DD6C86"/>
    <w:rsid w:val="00DF1635"/>
    <w:rsid w:val="00DF17C5"/>
    <w:rsid w:val="00DF25B0"/>
    <w:rsid w:val="00DF29EC"/>
    <w:rsid w:val="00DF313C"/>
    <w:rsid w:val="00E0391E"/>
    <w:rsid w:val="00E326CF"/>
    <w:rsid w:val="00E34829"/>
    <w:rsid w:val="00E41A35"/>
    <w:rsid w:val="00E43DDB"/>
    <w:rsid w:val="00E44708"/>
    <w:rsid w:val="00E44CF6"/>
    <w:rsid w:val="00E578ED"/>
    <w:rsid w:val="00E70776"/>
    <w:rsid w:val="00E71D19"/>
    <w:rsid w:val="00E75EE2"/>
    <w:rsid w:val="00E832B5"/>
    <w:rsid w:val="00E833DD"/>
    <w:rsid w:val="00E84AEB"/>
    <w:rsid w:val="00E87B80"/>
    <w:rsid w:val="00E92994"/>
    <w:rsid w:val="00E93ED5"/>
    <w:rsid w:val="00EB4CAE"/>
    <w:rsid w:val="00EC488C"/>
    <w:rsid w:val="00ED2E6F"/>
    <w:rsid w:val="00EF1FD1"/>
    <w:rsid w:val="00EF2111"/>
    <w:rsid w:val="00F001D0"/>
    <w:rsid w:val="00F00C28"/>
    <w:rsid w:val="00F07D99"/>
    <w:rsid w:val="00F10437"/>
    <w:rsid w:val="00F15850"/>
    <w:rsid w:val="00F22409"/>
    <w:rsid w:val="00F23EA9"/>
    <w:rsid w:val="00F24D38"/>
    <w:rsid w:val="00F25C59"/>
    <w:rsid w:val="00F40D1F"/>
    <w:rsid w:val="00F40E91"/>
    <w:rsid w:val="00F41A25"/>
    <w:rsid w:val="00F67A97"/>
    <w:rsid w:val="00F75E9B"/>
    <w:rsid w:val="00FA1CE0"/>
    <w:rsid w:val="00FC1132"/>
    <w:rsid w:val="00FC2B95"/>
    <w:rsid w:val="00FC42A9"/>
    <w:rsid w:val="00FC5D28"/>
    <w:rsid w:val="00FC68B7"/>
    <w:rsid w:val="00FC7BF6"/>
    <w:rsid w:val="00FD3008"/>
    <w:rsid w:val="00FD4941"/>
    <w:rsid w:val="00FD5E3D"/>
    <w:rsid w:val="077B55B3"/>
    <w:rsid w:val="11DA4154"/>
    <w:rsid w:val="177AD0DC"/>
    <w:rsid w:val="17FD5F94"/>
    <w:rsid w:val="1B67FB3D"/>
    <w:rsid w:val="1C123D93"/>
    <w:rsid w:val="1C53D0AA"/>
    <w:rsid w:val="1CCCC7F1"/>
    <w:rsid w:val="2EF987C8"/>
    <w:rsid w:val="41AF3470"/>
    <w:rsid w:val="456DB23F"/>
    <w:rsid w:val="470982A0"/>
    <w:rsid w:val="4F739CF5"/>
    <w:rsid w:val="506038DC"/>
    <w:rsid w:val="56C5A0DE"/>
    <w:rsid w:val="5706C1FD"/>
    <w:rsid w:val="6303A198"/>
    <w:rsid w:val="68C05FBE"/>
    <w:rsid w:val="79CA467B"/>
    <w:rsid w:val="7B6616DC"/>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B24DA"/>
  <w15:docId w15:val="{8535AF61-6ABF-44F7-9421-44ACC6B4F2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F739CF5"/>
    <w:pPr>
      <w:spacing w:after="120"/>
      <w:jc w:val="both"/>
    </w:pPr>
    <w:rPr>
      <w:rFonts w:ascii="Open Sans" w:hAnsi="Open Sans" w:eastAsia="Times New Roman" w:cs="Times New Roman"/>
      <w:lang w:val="en-GB"/>
    </w:rPr>
  </w:style>
  <w:style w:type="paragraph" w:styleId="Heading1">
    <w:name w:val="heading 1"/>
    <w:basedOn w:val="Normal"/>
    <w:next w:val="Normal"/>
    <w:link w:val="Heading1Char"/>
    <w:uiPriority w:val="9"/>
    <w:qFormat/>
    <w:rsid w:val="00622323"/>
    <w:pPr>
      <w:keepNext/>
      <w:numPr>
        <w:numId w:val="12"/>
      </w:numPr>
      <w:shd w:val="clear" w:color="auto" w:fill="909CD2"/>
      <w:spacing w:before="240"/>
      <w:ind w:left="431" w:hanging="431"/>
      <w:outlineLvl w:val="0"/>
    </w:pPr>
    <w:rPr>
      <w:b/>
      <w:bCs/>
      <w:caps/>
      <w:color w:val="FFFFFF" w:themeColor="background1"/>
      <w:sz w:val="28"/>
      <w:szCs w:val="28"/>
    </w:rPr>
  </w:style>
  <w:style w:type="paragraph" w:styleId="Heading2">
    <w:name w:val="heading 2"/>
    <w:basedOn w:val="Normal"/>
    <w:next w:val="Normal"/>
    <w:link w:val="Heading2Char"/>
    <w:qFormat/>
    <w:rsid w:val="4F739CF5"/>
    <w:pPr>
      <w:keepNext/>
      <w:numPr>
        <w:ilvl w:val="1"/>
        <w:numId w:val="12"/>
      </w:numPr>
      <w:pBdr>
        <w:bottom w:val="single" w:color="728EBF" w:sz="24" w:space="1"/>
      </w:pBdr>
      <w:outlineLvl w:val="1"/>
    </w:pPr>
    <w:rPr>
      <w:b/>
      <w:bCs/>
      <w:color w:val="A7A8E0" w:themeColor="accent1"/>
      <w:sz w:val="28"/>
      <w:szCs w:val="28"/>
      <w:lang w:val="en-US"/>
    </w:rPr>
  </w:style>
  <w:style w:type="paragraph" w:styleId="Heading3">
    <w:name w:val="heading 3"/>
    <w:basedOn w:val="Normal"/>
    <w:next w:val="Normal"/>
    <w:link w:val="Heading3Char"/>
    <w:qFormat/>
    <w:rsid w:val="4F739CF5"/>
    <w:pPr>
      <w:keepNext/>
      <w:numPr>
        <w:ilvl w:val="2"/>
        <w:numId w:val="12"/>
      </w:numPr>
      <w:pBdr>
        <w:bottom w:val="single" w:color="728EBF" w:sz="4" w:space="1"/>
      </w:pBdr>
      <w:outlineLvl w:val="2"/>
    </w:pPr>
    <w:rPr>
      <w:b/>
      <w:bCs/>
      <w:color w:val="A7A8E0" w:themeColor="accent1"/>
      <w:sz w:val="24"/>
      <w:szCs w:val="24"/>
      <w:lang w:val="en-US"/>
    </w:rPr>
  </w:style>
  <w:style w:type="paragraph" w:styleId="Heading4">
    <w:name w:val="heading 4"/>
    <w:basedOn w:val="Normal"/>
    <w:next w:val="Normal"/>
    <w:link w:val="Heading4Char"/>
    <w:qFormat/>
    <w:rsid w:val="4F739CF5"/>
    <w:pPr>
      <w:keepNext/>
      <w:numPr>
        <w:ilvl w:val="3"/>
        <w:numId w:val="12"/>
      </w:numPr>
      <w:outlineLvl w:val="3"/>
    </w:pPr>
    <w:rPr>
      <w:b/>
      <w:bCs/>
      <w:color w:val="A7A8E0" w:themeColor="accent1"/>
      <w:sz w:val="24"/>
      <w:szCs w:val="24"/>
      <w:lang w:val="en-US"/>
    </w:rPr>
  </w:style>
  <w:style w:type="paragraph" w:styleId="Heading5">
    <w:name w:val="heading 5"/>
    <w:basedOn w:val="Normal"/>
    <w:next w:val="Normal"/>
    <w:link w:val="Heading5Char"/>
    <w:qFormat/>
    <w:rsid w:val="4F739CF5"/>
    <w:pPr>
      <w:numPr>
        <w:ilvl w:val="4"/>
        <w:numId w:val="12"/>
      </w:numPr>
      <w:spacing w:before="240" w:after="60"/>
      <w:outlineLvl w:val="4"/>
    </w:pPr>
    <w:rPr>
      <w:i/>
      <w:iCs/>
    </w:rPr>
  </w:style>
  <w:style w:type="paragraph" w:styleId="Heading6">
    <w:name w:val="heading 6"/>
    <w:basedOn w:val="Normal"/>
    <w:next w:val="Normal"/>
    <w:link w:val="Heading6Char"/>
    <w:qFormat/>
    <w:rsid w:val="4F739CF5"/>
    <w:pPr>
      <w:numPr>
        <w:ilvl w:val="5"/>
        <w:numId w:val="12"/>
      </w:numPr>
      <w:spacing w:before="240" w:after="60"/>
      <w:outlineLvl w:val="5"/>
    </w:pPr>
    <w:rPr>
      <w:rFonts w:cs="Arial"/>
      <w:i/>
      <w:iCs/>
    </w:rPr>
  </w:style>
  <w:style w:type="paragraph" w:styleId="Heading7">
    <w:name w:val="heading 7"/>
    <w:basedOn w:val="Normal"/>
    <w:next w:val="Normal"/>
    <w:link w:val="Heading7Char"/>
    <w:qFormat/>
    <w:rsid w:val="4F739CF5"/>
    <w:pPr>
      <w:numPr>
        <w:ilvl w:val="6"/>
        <w:numId w:val="12"/>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4F739CF5"/>
    <w:pPr>
      <w:numPr>
        <w:ilvl w:val="7"/>
        <w:numId w:val="12"/>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4F739CF5"/>
    <w:pPr>
      <w:numPr>
        <w:ilvl w:val="8"/>
        <w:numId w:val="12"/>
      </w:numPr>
      <w:spacing w:before="240" w:after="60"/>
      <w:outlineLvl w:val="8"/>
    </w:pPr>
    <w:rPr>
      <w:rFonts w:ascii="Arial" w:hAnsi="Arial" w:cs="Arial"/>
      <w:i/>
      <w:iCs/>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22323"/>
    <w:rPr>
      <w:rFonts w:ascii="Open Sans" w:hAnsi="Open Sans" w:eastAsia="Times New Roman" w:cs="Times New Roman"/>
      <w:b/>
      <w:bCs/>
      <w:caps/>
      <w:color w:val="FFFFFF" w:themeColor="background1"/>
      <w:sz w:val="28"/>
      <w:szCs w:val="28"/>
      <w:shd w:val="clear" w:color="auto" w:fill="909CD2"/>
      <w:lang w:val="en-GB"/>
    </w:rPr>
  </w:style>
  <w:style w:type="character" w:styleId="Heading2Char" w:customStyle="1">
    <w:name w:val="Heading 2 Char"/>
    <w:basedOn w:val="DefaultParagraphFont"/>
    <w:link w:val="Heading2"/>
    <w:uiPriority w:val="9"/>
    <w:rsid w:val="00480F20"/>
    <w:rPr>
      <w:rFonts w:ascii="Open Sans" w:hAnsi="Open Sans" w:eastAsia="Times New Roman" w:cs="Times New Roman"/>
      <w:b/>
      <w:bCs/>
      <w:color w:val="A7A8E0" w:themeColor="accent1"/>
      <w:sz w:val="28"/>
      <w:szCs w:val="28"/>
      <w:lang w:val="en-US"/>
    </w:rPr>
  </w:style>
  <w:style w:type="character" w:styleId="Heading3Char" w:customStyle="1">
    <w:name w:val="Heading 3 Char"/>
    <w:basedOn w:val="DefaultParagraphFont"/>
    <w:link w:val="Heading3"/>
    <w:uiPriority w:val="9"/>
    <w:rsid w:val="00480F20"/>
    <w:rPr>
      <w:rFonts w:ascii="Open Sans" w:hAnsi="Open Sans" w:eastAsia="Times New Roman" w:cs="Times New Roman"/>
      <w:b/>
      <w:bCs/>
      <w:color w:val="A7A8E0" w:themeColor="accent1"/>
      <w:sz w:val="24"/>
      <w:szCs w:val="24"/>
      <w:lang w:val="en-US"/>
    </w:rPr>
  </w:style>
  <w:style w:type="character" w:styleId="Heading4Char" w:customStyle="1">
    <w:name w:val="Heading 4 Char"/>
    <w:basedOn w:val="DefaultParagraphFont"/>
    <w:link w:val="Heading4"/>
    <w:uiPriority w:val="9"/>
    <w:rsid w:val="00480F20"/>
    <w:rPr>
      <w:rFonts w:ascii="Open Sans" w:hAnsi="Open Sans" w:eastAsia="Times New Roman" w:cs="Times New Roman"/>
      <w:b/>
      <w:bCs/>
      <w:color w:val="A7A8E0" w:themeColor="accent1"/>
      <w:sz w:val="24"/>
      <w:szCs w:val="24"/>
      <w:lang w:val="en-US"/>
    </w:rPr>
  </w:style>
  <w:style w:type="character" w:styleId="Heading5Char" w:customStyle="1">
    <w:name w:val="Heading 5 Char"/>
    <w:basedOn w:val="DefaultParagraphFont"/>
    <w:link w:val="Heading5"/>
    <w:uiPriority w:val="9"/>
    <w:rsid w:val="002821B5"/>
    <w:rPr>
      <w:rFonts w:ascii="Open Sans" w:hAnsi="Open Sans" w:eastAsia="Times New Roman" w:cs="Times New Roman"/>
      <w:i/>
      <w:iCs/>
      <w:lang w:val="en-GB"/>
    </w:rPr>
  </w:style>
  <w:style w:type="character" w:styleId="Heading6Char" w:customStyle="1">
    <w:name w:val="Heading 6 Char"/>
    <w:basedOn w:val="DefaultParagraphFont"/>
    <w:link w:val="Heading6"/>
    <w:uiPriority w:val="9"/>
    <w:rsid w:val="00E34829"/>
    <w:rPr>
      <w:rFonts w:ascii="Open Sans" w:hAnsi="Open Sans" w:eastAsia="Times New Roman" w:cs="Arial"/>
      <w:i/>
      <w:iCs/>
      <w:lang w:val="en-GB"/>
    </w:rPr>
  </w:style>
  <w:style w:type="character" w:styleId="Heading7Char" w:customStyle="1">
    <w:name w:val="Heading 7 Char"/>
    <w:basedOn w:val="DefaultParagraphFont"/>
    <w:link w:val="Heading7"/>
    <w:uiPriority w:val="1"/>
    <w:rsid w:val="002821B5"/>
    <w:rPr>
      <w:rFonts w:ascii="Arial" w:hAnsi="Arial" w:eastAsia="Times New Roman" w:cs="Arial"/>
      <w:sz w:val="20"/>
      <w:szCs w:val="20"/>
      <w:lang w:val="en-GB"/>
    </w:rPr>
  </w:style>
  <w:style w:type="character" w:styleId="Heading8Char" w:customStyle="1">
    <w:name w:val="Heading 8 Char"/>
    <w:basedOn w:val="DefaultParagraphFont"/>
    <w:link w:val="Heading8"/>
    <w:uiPriority w:val="1"/>
    <w:rsid w:val="002821B5"/>
    <w:rPr>
      <w:rFonts w:ascii="Arial" w:hAnsi="Arial" w:eastAsia="Times New Roman" w:cs="Arial"/>
      <w:i/>
      <w:iCs/>
      <w:sz w:val="20"/>
      <w:szCs w:val="20"/>
      <w:lang w:val="en-GB"/>
    </w:rPr>
  </w:style>
  <w:style w:type="character" w:styleId="Heading9Char" w:customStyle="1">
    <w:name w:val="Heading 9 Char"/>
    <w:basedOn w:val="DefaultParagraphFont"/>
    <w:link w:val="Heading9"/>
    <w:uiPriority w:val="1"/>
    <w:rsid w:val="002821B5"/>
    <w:rPr>
      <w:rFonts w:ascii="Arial" w:hAnsi="Arial" w:eastAsia="Times New Roman" w:cs="Arial"/>
      <w:i/>
      <w:iCs/>
      <w:sz w:val="18"/>
      <w:szCs w:val="18"/>
      <w:lang w:val="en-GB"/>
    </w:rPr>
  </w:style>
  <w:style w:type="character" w:styleId="WW8Num1z0" w:customStyle="1">
    <w:name w:val="WW8Num1z0"/>
    <w:rsid w:val="002821B5"/>
  </w:style>
  <w:style w:type="character" w:styleId="WW8Num2z0" w:customStyle="1">
    <w:name w:val="WW8Num2z0"/>
    <w:rsid w:val="002821B5"/>
  </w:style>
  <w:style w:type="character" w:styleId="WW8Num3z0" w:customStyle="1">
    <w:name w:val="WW8Num3z0"/>
    <w:rsid w:val="002821B5"/>
  </w:style>
  <w:style w:type="character" w:styleId="WW8Num4z0" w:customStyle="1">
    <w:name w:val="WW8Num4z0"/>
    <w:rsid w:val="002821B5"/>
  </w:style>
  <w:style w:type="character" w:styleId="WW8Num5z0" w:customStyle="1">
    <w:name w:val="WW8Num5z0"/>
    <w:rsid w:val="002821B5"/>
    <w:rPr>
      <w:rFonts w:hint="default" w:ascii="Symbol" w:hAnsi="Symbol" w:cs="Symbol"/>
    </w:rPr>
  </w:style>
  <w:style w:type="character" w:styleId="WW8Num6z0" w:customStyle="1">
    <w:name w:val="WW8Num6z0"/>
    <w:rsid w:val="002821B5"/>
    <w:rPr>
      <w:rFonts w:hint="default" w:ascii="Symbol" w:hAnsi="Symbol" w:cs="Symbol"/>
    </w:rPr>
  </w:style>
  <w:style w:type="character" w:styleId="WW8Num7z0" w:customStyle="1">
    <w:name w:val="WW8Num7z0"/>
    <w:rsid w:val="002821B5"/>
  </w:style>
  <w:style w:type="character" w:styleId="WW8Num8z0" w:customStyle="1">
    <w:name w:val="WW8Num8z0"/>
    <w:rsid w:val="002821B5"/>
    <w:rPr>
      <w:rFonts w:ascii="TimesNewRomanPSMT" w:hAnsi="TimesNewRomanPSMT" w:cs="TimesNewRomanPSMT"/>
      <w:szCs w:val="22"/>
      <w:lang w:val="en-US"/>
    </w:rPr>
  </w:style>
  <w:style w:type="character" w:styleId="WW8Num8z1" w:customStyle="1">
    <w:name w:val="WW8Num8z1"/>
    <w:rsid w:val="002821B5"/>
    <w:rPr>
      <w:lang w:val="en-US"/>
    </w:rPr>
  </w:style>
  <w:style w:type="character" w:styleId="WW8Num8z2" w:customStyle="1">
    <w:name w:val="WW8Num8z2"/>
    <w:rsid w:val="002821B5"/>
    <w:rPr>
      <w:color w:val="000000"/>
      <w:lang w:val="en-US"/>
    </w:rPr>
  </w:style>
  <w:style w:type="character" w:styleId="WW8Num8z3" w:customStyle="1">
    <w:name w:val="WW8Num8z3"/>
    <w:rsid w:val="002821B5"/>
  </w:style>
  <w:style w:type="character" w:styleId="WW8Num8z4" w:customStyle="1">
    <w:name w:val="WW8Num8z4"/>
    <w:rsid w:val="002821B5"/>
  </w:style>
  <w:style w:type="character" w:styleId="WW8Num8z5" w:customStyle="1">
    <w:name w:val="WW8Num8z5"/>
    <w:rsid w:val="002821B5"/>
  </w:style>
  <w:style w:type="character" w:styleId="WW8Num8z6" w:customStyle="1">
    <w:name w:val="WW8Num8z6"/>
    <w:rsid w:val="002821B5"/>
  </w:style>
  <w:style w:type="character" w:styleId="WW8Num8z7" w:customStyle="1">
    <w:name w:val="WW8Num8z7"/>
    <w:rsid w:val="002821B5"/>
  </w:style>
  <w:style w:type="character" w:styleId="WW8Num8z8" w:customStyle="1">
    <w:name w:val="WW8Num8z8"/>
    <w:rsid w:val="002821B5"/>
  </w:style>
  <w:style w:type="character" w:styleId="WW8Num9z0" w:customStyle="1">
    <w:name w:val="WW8Num9z0"/>
    <w:rsid w:val="002821B5"/>
    <w:rPr>
      <w:rFonts w:hint="default" w:ascii="Arial" w:hAnsi="Arial" w:cs="Times New Roman"/>
      <w:b/>
      <w:i w:val="0"/>
      <w:sz w:val="24"/>
    </w:rPr>
  </w:style>
  <w:style w:type="character" w:styleId="WW8Num10z0" w:customStyle="1">
    <w:name w:val="WW8Num10z0"/>
    <w:rsid w:val="002821B5"/>
    <w:rPr>
      <w:rFonts w:hint="default" w:ascii="Symbol" w:hAnsi="Symbol" w:cs="Symbol"/>
    </w:rPr>
  </w:style>
  <w:style w:type="character" w:styleId="WW8Num10z1" w:customStyle="1">
    <w:name w:val="WW8Num10z1"/>
    <w:rsid w:val="002821B5"/>
    <w:rPr>
      <w:rFonts w:hint="default" w:ascii="Courier New" w:hAnsi="Courier New" w:cs="Courier New"/>
    </w:rPr>
  </w:style>
  <w:style w:type="character" w:styleId="WW8Num10z2" w:customStyle="1">
    <w:name w:val="WW8Num10z2"/>
    <w:rsid w:val="002821B5"/>
    <w:rPr>
      <w:rFonts w:hint="default" w:ascii="Wingdings" w:hAnsi="Wingdings" w:cs="Wingdings"/>
    </w:rPr>
  </w:style>
  <w:style w:type="character" w:styleId="WW8Num11z0" w:customStyle="1">
    <w:name w:val="WW8Num11z0"/>
    <w:rsid w:val="002821B5"/>
    <w:rPr>
      <w:rFonts w:ascii="TimesNewRomanPSMT" w:hAnsi="TimesNewRomanPSMT" w:cs="TimesNewRomanPSMT"/>
      <w:szCs w:val="22"/>
      <w:lang w:val="en-US"/>
    </w:rPr>
  </w:style>
  <w:style w:type="character" w:styleId="WW8Num11z1" w:customStyle="1">
    <w:name w:val="WW8Num11z1"/>
    <w:rsid w:val="002821B5"/>
    <w:rPr>
      <w:lang w:val="en-US"/>
    </w:rPr>
  </w:style>
  <w:style w:type="character" w:styleId="WW8Num11z2" w:customStyle="1">
    <w:name w:val="WW8Num11z2"/>
    <w:rsid w:val="002821B5"/>
    <w:rPr>
      <w:color w:val="000000"/>
      <w:lang w:val="en-US"/>
    </w:rPr>
  </w:style>
  <w:style w:type="character" w:styleId="WW8Num11z3" w:customStyle="1">
    <w:name w:val="WW8Num11z3"/>
    <w:rsid w:val="002821B5"/>
    <w:rPr>
      <w:lang w:val="en-US"/>
    </w:rPr>
  </w:style>
  <w:style w:type="character" w:styleId="WW8Num11z4" w:customStyle="1">
    <w:name w:val="WW8Num11z4"/>
    <w:rsid w:val="002821B5"/>
  </w:style>
  <w:style w:type="character" w:styleId="WW8Num11z5" w:customStyle="1">
    <w:name w:val="WW8Num11z5"/>
    <w:rsid w:val="002821B5"/>
  </w:style>
  <w:style w:type="character" w:styleId="WW8Num11z6" w:customStyle="1">
    <w:name w:val="WW8Num11z6"/>
    <w:rsid w:val="002821B5"/>
  </w:style>
  <w:style w:type="character" w:styleId="WW8Num11z7" w:customStyle="1">
    <w:name w:val="WW8Num11z7"/>
    <w:rsid w:val="002821B5"/>
  </w:style>
  <w:style w:type="character" w:styleId="WW8Num11z8" w:customStyle="1">
    <w:name w:val="WW8Num11z8"/>
    <w:rsid w:val="002821B5"/>
  </w:style>
  <w:style w:type="character" w:styleId="WW8Num12z0" w:customStyle="1">
    <w:name w:val="WW8Num12z0"/>
    <w:rsid w:val="002821B5"/>
    <w:rPr>
      <w:rFonts w:ascii="Symbol" w:hAnsi="Symbol" w:cs="Symbol"/>
    </w:rPr>
  </w:style>
  <w:style w:type="character" w:styleId="WW8Num13z0" w:customStyle="1">
    <w:name w:val="WW8Num13z0"/>
    <w:rsid w:val="002821B5"/>
    <w:rPr>
      <w:rFonts w:hint="default"/>
    </w:rPr>
  </w:style>
  <w:style w:type="character" w:styleId="WW8Num13z1" w:customStyle="1">
    <w:name w:val="WW8Num13z1"/>
    <w:rsid w:val="002821B5"/>
  </w:style>
  <w:style w:type="character" w:styleId="WW8Num13z2" w:customStyle="1">
    <w:name w:val="WW8Num13z2"/>
    <w:rsid w:val="002821B5"/>
  </w:style>
  <w:style w:type="character" w:styleId="WW8Num13z3" w:customStyle="1">
    <w:name w:val="WW8Num13z3"/>
    <w:rsid w:val="002821B5"/>
  </w:style>
  <w:style w:type="character" w:styleId="WW8Num13z4" w:customStyle="1">
    <w:name w:val="WW8Num13z4"/>
    <w:rsid w:val="002821B5"/>
  </w:style>
  <w:style w:type="character" w:styleId="WW8Num13z5" w:customStyle="1">
    <w:name w:val="WW8Num13z5"/>
    <w:rsid w:val="002821B5"/>
  </w:style>
  <w:style w:type="character" w:styleId="WW8Num13z6" w:customStyle="1">
    <w:name w:val="WW8Num13z6"/>
    <w:rsid w:val="002821B5"/>
  </w:style>
  <w:style w:type="character" w:styleId="WW8Num13z7" w:customStyle="1">
    <w:name w:val="WW8Num13z7"/>
    <w:rsid w:val="002821B5"/>
  </w:style>
  <w:style w:type="character" w:styleId="WW8Num13z8" w:customStyle="1">
    <w:name w:val="WW8Num13z8"/>
    <w:rsid w:val="002821B5"/>
  </w:style>
  <w:style w:type="character" w:styleId="WW8Num14z0" w:customStyle="1">
    <w:name w:val="WW8Num14z0"/>
    <w:rsid w:val="002821B5"/>
    <w:rPr>
      <w:rFonts w:hint="default" w:ascii="Times New Roman" w:hAnsi="Times New Roman" w:cs="Times New Roman"/>
      <w:b/>
      <w:spacing w:val="10"/>
      <w:position w:val="0"/>
      <w:sz w:val="28"/>
      <w:vertAlign w:val="baseline"/>
    </w:rPr>
  </w:style>
  <w:style w:type="character" w:styleId="WW8Num14z1" w:customStyle="1">
    <w:name w:val="WW8Num14z1"/>
    <w:rsid w:val="002821B5"/>
    <w:rPr>
      <w:rFonts w:hint="default" w:ascii="Times New Roman" w:hAnsi="Times New Roman" w:cs="Times New Roman"/>
      <w:b/>
      <w:sz w:val="24"/>
    </w:rPr>
  </w:style>
  <w:style w:type="character" w:styleId="WW8Num14z2" w:customStyle="1">
    <w:name w:val="WW8Num14z2"/>
    <w:rsid w:val="002821B5"/>
    <w:rPr>
      <w:rFonts w:hint="default" w:cs="Times New Roman"/>
    </w:rPr>
  </w:style>
  <w:style w:type="character" w:styleId="WW8Num15z0" w:customStyle="1">
    <w:name w:val="WW8Num15z0"/>
    <w:rsid w:val="002821B5"/>
    <w:rPr>
      <w:rFonts w:hint="default" w:ascii="Symbol" w:hAnsi="Symbol" w:cs="Symbol"/>
    </w:rPr>
  </w:style>
  <w:style w:type="character" w:styleId="WW8Num15z1" w:customStyle="1">
    <w:name w:val="WW8Num15z1"/>
    <w:rsid w:val="002821B5"/>
    <w:rPr>
      <w:rFonts w:hint="default" w:ascii="Courier New" w:hAnsi="Courier New" w:cs="Courier New"/>
    </w:rPr>
  </w:style>
  <w:style w:type="character" w:styleId="WW8Num15z2" w:customStyle="1">
    <w:name w:val="WW8Num15z2"/>
    <w:rsid w:val="002821B5"/>
    <w:rPr>
      <w:rFonts w:hint="default" w:ascii="Wingdings" w:hAnsi="Wingdings" w:cs="Wingdings"/>
    </w:rPr>
  </w:style>
  <w:style w:type="character" w:styleId="WW8Num16z0" w:customStyle="1">
    <w:name w:val="WW8Num16z0"/>
    <w:rsid w:val="002821B5"/>
    <w:rPr>
      <w:sz w:val="24"/>
    </w:rPr>
  </w:style>
  <w:style w:type="character" w:styleId="WW8Num16z1" w:customStyle="1">
    <w:name w:val="WW8Num16z1"/>
    <w:rsid w:val="002821B5"/>
  </w:style>
  <w:style w:type="character" w:styleId="WW8Num16z2" w:customStyle="1">
    <w:name w:val="WW8Num16z2"/>
    <w:rsid w:val="002821B5"/>
  </w:style>
  <w:style w:type="character" w:styleId="WW8Num16z3" w:customStyle="1">
    <w:name w:val="WW8Num16z3"/>
    <w:rsid w:val="002821B5"/>
  </w:style>
  <w:style w:type="character" w:styleId="WW8Num16z4" w:customStyle="1">
    <w:name w:val="WW8Num16z4"/>
    <w:rsid w:val="002821B5"/>
  </w:style>
  <w:style w:type="character" w:styleId="WW8Num16z5" w:customStyle="1">
    <w:name w:val="WW8Num16z5"/>
    <w:rsid w:val="002821B5"/>
  </w:style>
  <w:style w:type="character" w:styleId="WW8Num16z6" w:customStyle="1">
    <w:name w:val="WW8Num16z6"/>
    <w:rsid w:val="002821B5"/>
  </w:style>
  <w:style w:type="character" w:styleId="WW8Num16z7" w:customStyle="1">
    <w:name w:val="WW8Num16z7"/>
    <w:rsid w:val="002821B5"/>
  </w:style>
  <w:style w:type="character" w:styleId="WW8Num16z8" w:customStyle="1">
    <w:name w:val="WW8Num16z8"/>
    <w:rsid w:val="002821B5"/>
  </w:style>
  <w:style w:type="character" w:styleId="WW8Num17z0" w:customStyle="1">
    <w:name w:val="WW8Num17z0"/>
    <w:rsid w:val="002821B5"/>
    <w:rPr>
      <w:rFonts w:hint="default" w:ascii="Symbol" w:hAnsi="Symbol" w:cs="Symbol"/>
      <w:color w:val="FF0000"/>
    </w:rPr>
  </w:style>
  <w:style w:type="character" w:styleId="WW8Num17z1" w:customStyle="1">
    <w:name w:val="WW8Num17z1"/>
    <w:rsid w:val="002821B5"/>
    <w:rPr>
      <w:rFonts w:hint="default" w:ascii="Courier New" w:hAnsi="Courier New" w:cs="Courier New"/>
    </w:rPr>
  </w:style>
  <w:style w:type="character" w:styleId="WW8Num17z2" w:customStyle="1">
    <w:name w:val="WW8Num17z2"/>
    <w:rsid w:val="002821B5"/>
    <w:rPr>
      <w:rFonts w:hint="default" w:ascii="Wingdings" w:hAnsi="Wingdings" w:cs="Wingdings"/>
    </w:rPr>
  </w:style>
  <w:style w:type="character" w:styleId="WW8Num18z0" w:customStyle="1">
    <w:name w:val="WW8Num18z0"/>
    <w:rsid w:val="002821B5"/>
    <w:rPr>
      <w:rFonts w:hint="default" w:ascii="Symbol" w:hAnsi="Symbol" w:cs="Symbol"/>
    </w:rPr>
  </w:style>
  <w:style w:type="character" w:styleId="WW8Num18z1" w:customStyle="1">
    <w:name w:val="WW8Num18z1"/>
    <w:rsid w:val="002821B5"/>
    <w:rPr>
      <w:rFonts w:hint="default" w:ascii="Courier New" w:hAnsi="Courier New" w:cs="Courier New"/>
    </w:rPr>
  </w:style>
  <w:style w:type="character" w:styleId="WW8Num18z2" w:customStyle="1">
    <w:name w:val="WW8Num18z2"/>
    <w:rsid w:val="002821B5"/>
    <w:rPr>
      <w:rFonts w:hint="default" w:ascii="Wingdings" w:hAnsi="Wingdings" w:cs="Wingdings"/>
    </w:rPr>
  </w:style>
  <w:style w:type="character" w:styleId="WW8Num19z0" w:customStyle="1">
    <w:name w:val="WW8Num19z0"/>
    <w:rsid w:val="002821B5"/>
    <w:rPr>
      <w:rFonts w:hint="default" w:cs="Times New Roman"/>
      <w:b/>
      <w:i w:val="0"/>
    </w:rPr>
  </w:style>
  <w:style w:type="character" w:styleId="WW8Num19z1" w:customStyle="1">
    <w:name w:val="WW8Num19z1"/>
    <w:rsid w:val="002821B5"/>
    <w:rPr>
      <w:rFonts w:cs="Times New Roman"/>
    </w:rPr>
  </w:style>
  <w:style w:type="character" w:styleId="WW8Num20z0" w:customStyle="1">
    <w:name w:val="WW8Num20z0"/>
    <w:rsid w:val="002821B5"/>
    <w:rPr>
      <w:rFonts w:ascii="Symbol" w:hAnsi="Symbol" w:cs="Symbol"/>
    </w:rPr>
  </w:style>
  <w:style w:type="character" w:styleId="WW8Num21z0" w:customStyle="1">
    <w:name w:val="WW8Num21z0"/>
    <w:rsid w:val="002821B5"/>
    <w:rPr>
      <w:rFonts w:hint="default" w:ascii="Symbol" w:hAnsi="Symbol" w:cs="Symbol"/>
    </w:rPr>
  </w:style>
  <w:style w:type="character" w:styleId="WW8Num21z1" w:customStyle="1">
    <w:name w:val="WW8Num21z1"/>
    <w:rsid w:val="002821B5"/>
    <w:rPr>
      <w:rFonts w:hint="default" w:ascii="Courier New" w:hAnsi="Courier New" w:cs="Courier New"/>
    </w:rPr>
  </w:style>
  <w:style w:type="character" w:styleId="WW8Num21z2" w:customStyle="1">
    <w:name w:val="WW8Num21z2"/>
    <w:rsid w:val="002821B5"/>
    <w:rPr>
      <w:rFonts w:hint="default" w:ascii="Wingdings" w:hAnsi="Wingdings" w:cs="Wingdings"/>
    </w:rPr>
  </w:style>
  <w:style w:type="character" w:styleId="WW8Num22z0" w:customStyle="1">
    <w:name w:val="WW8Num22z0"/>
    <w:rsid w:val="002821B5"/>
    <w:rPr>
      <w:rFonts w:ascii="TimesNewRomanPSMT" w:hAnsi="TimesNewRomanPSMT" w:cs="TimesNewRomanPSMT"/>
      <w:szCs w:val="22"/>
      <w:lang w:val="en-US"/>
    </w:rPr>
  </w:style>
  <w:style w:type="character" w:styleId="WW8Num22z1" w:customStyle="1">
    <w:name w:val="WW8Num22z1"/>
    <w:rsid w:val="002821B5"/>
    <w:rPr>
      <w:lang w:val="en-US"/>
    </w:rPr>
  </w:style>
  <w:style w:type="character" w:styleId="WW8Num22z2" w:customStyle="1">
    <w:name w:val="WW8Num22z2"/>
    <w:rsid w:val="002821B5"/>
    <w:rPr>
      <w:color w:val="000000"/>
      <w:lang w:val="en-US"/>
    </w:rPr>
  </w:style>
  <w:style w:type="character" w:styleId="WW8Num22z3" w:customStyle="1">
    <w:name w:val="WW8Num22z3"/>
    <w:rsid w:val="002821B5"/>
    <w:rPr>
      <w:lang w:val="en-US"/>
    </w:rPr>
  </w:style>
  <w:style w:type="character" w:styleId="WW8Num22z4" w:customStyle="1">
    <w:name w:val="WW8Num22z4"/>
    <w:rsid w:val="002821B5"/>
  </w:style>
  <w:style w:type="character" w:styleId="WW8Num22z5" w:customStyle="1">
    <w:name w:val="WW8Num22z5"/>
    <w:rsid w:val="002821B5"/>
  </w:style>
  <w:style w:type="character" w:styleId="WW8Num22z6" w:customStyle="1">
    <w:name w:val="WW8Num22z6"/>
    <w:rsid w:val="002821B5"/>
  </w:style>
  <w:style w:type="character" w:styleId="WW8Num22z7" w:customStyle="1">
    <w:name w:val="WW8Num22z7"/>
    <w:rsid w:val="002821B5"/>
  </w:style>
  <w:style w:type="character" w:styleId="WW8Num22z8" w:customStyle="1">
    <w:name w:val="WW8Num22z8"/>
    <w:rsid w:val="002821B5"/>
  </w:style>
  <w:style w:type="character" w:styleId="WW8Num23z0" w:customStyle="1">
    <w:name w:val="WW8Num23z0"/>
    <w:rsid w:val="002821B5"/>
    <w:rPr>
      <w:lang w:val="es-ES"/>
    </w:rPr>
  </w:style>
  <w:style w:type="character" w:styleId="WW8Num23z1" w:customStyle="1">
    <w:name w:val="WW8Num23z1"/>
    <w:rsid w:val="002821B5"/>
  </w:style>
  <w:style w:type="character" w:styleId="WW8Num23z2" w:customStyle="1">
    <w:name w:val="WW8Num23z2"/>
    <w:rsid w:val="002821B5"/>
  </w:style>
  <w:style w:type="character" w:styleId="WW8Num23z3" w:customStyle="1">
    <w:name w:val="WW8Num23z3"/>
    <w:rsid w:val="002821B5"/>
  </w:style>
  <w:style w:type="character" w:styleId="WW8Num23z4" w:customStyle="1">
    <w:name w:val="WW8Num23z4"/>
    <w:rsid w:val="002821B5"/>
  </w:style>
  <w:style w:type="character" w:styleId="WW8Num23z5" w:customStyle="1">
    <w:name w:val="WW8Num23z5"/>
    <w:rsid w:val="002821B5"/>
  </w:style>
  <w:style w:type="character" w:styleId="WW8Num23z6" w:customStyle="1">
    <w:name w:val="WW8Num23z6"/>
    <w:rsid w:val="002821B5"/>
  </w:style>
  <w:style w:type="character" w:styleId="WW8Num23z7" w:customStyle="1">
    <w:name w:val="WW8Num23z7"/>
    <w:rsid w:val="002821B5"/>
  </w:style>
  <w:style w:type="character" w:styleId="WW8Num23z8" w:customStyle="1">
    <w:name w:val="WW8Num23z8"/>
    <w:rsid w:val="002821B5"/>
  </w:style>
  <w:style w:type="character" w:styleId="WW8Num24z0" w:customStyle="1">
    <w:name w:val="WW8Num24z0"/>
    <w:rsid w:val="002821B5"/>
    <w:rPr>
      <w:rFonts w:hint="default" w:ascii="Times New Roman" w:hAnsi="Times New Roman" w:cs="Times New Roman"/>
      <w:sz w:val="22"/>
    </w:rPr>
  </w:style>
  <w:style w:type="character" w:styleId="WW8Num24z1" w:customStyle="1">
    <w:name w:val="WW8Num24z1"/>
    <w:rsid w:val="002821B5"/>
    <w:rPr>
      <w:rFonts w:hint="default"/>
    </w:rPr>
  </w:style>
  <w:style w:type="character" w:styleId="WW8Num24z2" w:customStyle="1">
    <w:name w:val="WW8Num24z2"/>
    <w:rsid w:val="002821B5"/>
    <w:rPr>
      <w:rFonts w:hint="default"/>
      <w:u w:val="none"/>
    </w:rPr>
  </w:style>
  <w:style w:type="character" w:styleId="WW8Num25z0" w:customStyle="1">
    <w:name w:val="WW8Num25z0"/>
    <w:rsid w:val="002821B5"/>
    <w:rPr>
      <w:rFonts w:cs="Times New Roman"/>
    </w:rPr>
  </w:style>
  <w:style w:type="character" w:styleId="WW8Num26z0" w:customStyle="1">
    <w:name w:val="WW8Num26z0"/>
    <w:rsid w:val="002821B5"/>
  </w:style>
  <w:style w:type="character" w:styleId="WW8Num26z1" w:customStyle="1">
    <w:name w:val="WW8Num26z1"/>
    <w:rsid w:val="002821B5"/>
  </w:style>
  <w:style w:type="character" w:styleId="WW8Num26z2" w:customStyle="1">
    <w:name w:val="WW8Num26z2"/>
    <w:rsid w:val="002821B5"/>
  </w:style>
  <w:style w:type="character" w:styleId="WW8Num26z3" w:customStyle="1">
    <w:name w:val="WW8Num26z3"/>
    <w:rsid w:val="002821B5"/>
  </w:style>
  <w:style w:type="character" w:styleId="WW8Num26z4" w:customStyle="1">
    <w:name w:val="WW8Num26z4"/>
    <w:rsid w:val="002821B5"/>
  </w:style>
  <w:style w:type="character" w:styleId="WW8Num26z5" w:customStyle="1">
    <w:name w:val="WW8Num26z5"/>
    <w:rsid w:val="002821B5"/>
  </w:style>
  <w:style w:type="character" w:styleId="WW8Num26z6" w:customStyle="1">
    <w:name w:val="WW8Num26z6"/>
    <w:rsid w:val="002821B5"/>
  </w:style>
  <w:style w:type="character" w:styleId="WW8Num26z7" w:customStyle="1">
    <w:name w:val="WW8Num26z7"/>
    <w:rsid w:val="002821B5"/>
  </w:style>
  <w:style w:type="character" w:styleId="WW8Num26z8" w:customStyle="1">
    <w:name w:val="WW8Num26z8"/>
    <w:rsid w:val="002821B5"/>
  </w:style>
  <w:style w:type="character" w:styleId="WW8Num27z0" w:customStyle="1">
    <w:name w:val="WW8Num27z0"/>
    <w:rsid w:val="002821B5"/>
    <w:rPr>
      <w:rFonts w:hint="default"/>
    </w:rPr>
  </w:style>
  <w:style w:type="character" w:styleId="WW8Num27z1" w:customStyle="1">
    <w:name w:val="WW8Num27z1"/>
    <w:rsid w:val="002821B5"/>
  </w:style>
  <w:style w:type="character" w:styleId="WW8Num27z2" w:customStyle="1">
    <w:name w:val="WW8Num27z2"/>
    <w:rsid w:val="002821B5"/>
  </w:style>
  <w:style w:type="character" w:styleId="WW8Num27z3" w:customStyle="1">
    <w:name w:val="WW8Num27z3"/>
    <w:rsid w:val="002821B5"/>
  </w:style>
  <w:style w:type="character" w:styleId="WW8Num27z4" w:customStyle="1">
    <w:name w:val="WW8Num27z4"/>
    <w:rsid w:val="002821B5"/>
  </w:style>
  <w:style w:type="character" w:styleId="WW8Num27z5" w:customStyle="1">
    <w:name w:val="WW8Num27z5"/>
    <w:rsid w:val="002821B5"/>
  </w:style>
  <w:style w:type="character" w:styleId="WW8Num27z6" w:customStyle="1">
    <w:name w:val="WW8Num27z6"/>
    <w:rsid w:val="002821B5"/>
  </w:style>
  <w:style w:type="character" w:styleId="WW8Num27z7" w:customStyle="1">
    <w:name w:val="WW8Num27z7"/>
    <w:rsid w:val="002821B5"/>
  </w:style>
  <w:style w:type="character" w:styleId="WW8Num27z8" w:customStyle="1">
    <w:name w:val="WW8Num27z8"/>
    <w:rsid w:val="002821B5"/>
  </w:style>
  <w:style w:type="character" w:styleId="WW8Num28z0" w:customStyle="1">
    <w:name w:val="WW8Num28z0"/>
    <w:rsid w:val="002821B5"/>
    <w:rPr>
      <w:rFonts w:ascii="Symbol" w:hAnsi="Symbol" w:cs="Symbol"/>
    </w:rPr>
  </w:style>
  <w:style w:type="character" w:styleId="WW8Num29z0" w:customStyle="1">
    <w:name w:val="WW8Num29z0"/>
    <w:rsid w:val="002821B5"/>
    <w:rPr>
      <w:rFonts w:hint="default" w:ascii="Symbol" w:hAnsi="Symbol" w:cs="Symbol"/>
    </w:rPr>
  </w:style>
  <w:style w:type="character" w:styleId="WW8Num29z1" w:customStyle="1">
    <w:name w:val="WW8Num29z1"/>
    <w:rsid w:val="002821B5"/>
    <w:rPr>
      <w:rFonts w:hint="default" w:ascii="Courier New" w:hAnsi="Courier New" w:cs="Courier New"/>
    </w:rPr>
  </w:style>
  <w:style w:type="character" w:styleId="WW8Num29z2" w:customStyle="1">
    <w:name w:val="WW8Num29z2"/>
    <w:rsid w:val="002821B5"/>
    <w:rPr>
      <w:rFonts w:hint="default" w:ascii="Wingdings" w:hAnsi="Wingdings" w:cs="Wingdings"/>
    </w:rPr>
  </w:style>
  <w:style w:type="character" w:styleId="WW8Num30z0" w:customStyle="1">
    <w:name w:val="WW8Num30z0"/>
    <w:rsid w:val="002821B5"/>
    <w:rPr>
      <w:rFonts w:hint="default" w:ascii="Symbol" w:hAnsi="Symbol" w:cs="Symbol"/>
    </w:rPr>
  </w:style>
  <w:style w:type="character" w:styleId="WW8Num30z1" w:customStyle="1">
    <w:name w:val="WW8Num30z1"/>
    <w:rsid w:val="002821B5"/>
    <w:rPr>
      <w:rFonts w:hint="default" w:ascii="Courier New" w:hAnsi="Courier New" w:cs="Courier New"/>
    </w:rPr>
  </w:style>
  <w:style w:type="character" w:styleId="WW8Num30z2" w:customStyle="1">
    <w:name w:val="WW8Num30z2"/>
    <w:rsid w:val="002821B5"/>
    <w:rPr>
      <w:rFonts w:hint="default" w:ascii="Wingdings" w:hAnsi="Wingdings" w:cs="Wingdings"/>
    </w:rPr>
  </w:style>
  <w:style w:type="character" w:styleId="WW8Num31z0" w:customStyle="1">
    <w:name w:val="WW8Num31z0"/>
    <w:rsid w:val="002821B5"/>
    <w:rPr>
      <w:rFonts w:hint="default"/>
    </w:rPr>
  </w:style>
  <w:style w:type="character" w:styleId="WW8Num31z1" w:customStyle="1">
    <w:name w:val="WW8Num31z1"/>
    <w:rsid w:val="002821B5"/>
  </w:style>
  <w:style w:type="character" w:styleId="WW8Num31z2" w:customStyle="1">
    <w:name w:val="WW8Num31z2"/>
    <w:rsid w:val="002821B5"/>
  </w:style>
  <w:style w:type="character" w:styleId="WW8Num31z3" w:customStyle="1">
    <w:name w:val="WW8Num31z3"/>
    <w:rsid w:val="002821B5"/>
  </w:style>
  <w:style w:type="character" w:styleId="WW8Num31z4" w:customStyle="1">
    <w:name w:val="WW8Num31z4"/>
    <w:rsid w:val="002821B5"/>
  </w:style>
  <w:style w:type="character" w:styleId="WW8Num31z5" w:customStyle="1">
    <w:name w:val="WW8Num31z5"/>
    <w:rsid w:val="002821B5"/>
  </w:style>
  <w:style w:type="character" w:styleId="WW8Num31z6" w:customStyle="1">
    <w:name w:val="WW8Num31z6"/>
    <w:rsid w:val="002821B5"/>
  </w:style>
  <w:style w:type="character" w:styleId="WW8Num31z7" w:customStyle="1">
    <w:name w:val="WW8Num31z7"/>
    <w:rsid w:val="002821B5"/>
  </w:style>
  <w:style w:type="character" w:styleId="WW8Num31z8" w:customStyle="1">
    <w:name w:val="WW8Num31z8"/>
    <w:rsid w:val="002821B5"/>
  </w:style>
  <w:style w:type="character" w:styleId="WW8Num32z0" w:customStyle="1">
    <w:name w:val="WW8Num32z0"/>
    <w:rsid w:val="002821B5"/>
    <w:rPr>
      <w:rFonts w:hint="default" w:ascii="Symbol" w:hAnsi="Symbol" w:cs="Symbol"/>
    </w:rPr>
  </w:style>
  <w:style w:type="character" w:styleId="WW8Num32z1" w:customStyle="1">
    <w:name w:val="WW8Num32z1"/>
    <w:rsid w:val="002821B5"/>
    <w:rPr>
      <w:rFonts w:hint="default" w:ascii="Courier New" w:hAnsi="Courier New" w:cs="Courier New"/>
    </w:rPr>
  </w:style>
  <w:style w:type="character" w:styleId="WW8Num32z2" w:customStyle="1">
    <w:name w:val="WW8Num32z2"/>
    <w:rsid w:val="002821B5"/>
    <w:rPr>
      <w:rFonts w:hint="default" w:ascii="Wingdings" w:hAnsi="Wingdings" w:cs="Wingdings"/>
    </w:rPr>
  </w:style>
  <w:style w:type="character" w:styleId="WW8Num33z0" w:customStyle="1">
    <w:name w:val="WW8Num33z0"/>
    <w:rsid w:val="002821B5"/>
    <w:rPr>
      <w:rFonts w:hint="default" w:ascii="Symbol" w:hAnsi="Symbol" w:cs="Symbol"/>
    </w:rPr>
  </w:style>
  <w:style w:type="character" w:styleId="WW8Num33z1" w:customStyle="1">
    <w:name w:val="WW8Num33z1"/>
    <w:rsid w:val="002821B5"/>
    <w:rPr>
      <w:rFonts w:hint="default" w:ascii="Courier New" w:hAnsi="Courier New" w:cs="Courier New"/>
    </w:rPr>
  </w:style>
  <w:style w:type="character" w:styleId="WW8Num33z2" w:customStyle="1">
    <w:name w:val="WW8Num33z2"/>
    <w:rsid w:val="002821B5"/>
    <w:rPr>
      <w:rFonts w:hint="default" w:ascii="Wingdings" w:hAnsi="Wingdings" w:cs="Wingdings"/>
    </w:rPr>
  </w:style>
  <w:style w:type="character" w:styleId="WW8Num34z0" w:customStyle="1">
    <w:name w:val="WW8Num34z0"/>
    <w:rsid w:val="002821B5"/>
    <w:rPr>
      <w:rFonts w:hint="default"/>
    </w:rPr>
  </w:style>
  <w:style w:type="character" w:styleId="WW8Num34z2" w:customStyle="1">
    <w:name w:val="WW8Num34z2"/>
    <w:rsid w:val="002821B5"/>
    <w:rPr>
      <w:rFonts w:hint="default"/>
      <w:u w:val="none"/>
    </w:rPr>
  </w:style>
  <w:style w:type="character" w:styleId="WW8Num35z0" w:customStyle="1">
    <w:name w:val="WW8Num35z0"/>
    <w:rsid w:val="002821B5"/>
    <w:rPr>
      <w:rFonts w:hint="default"/>
    </w:rPr>
  </w:style>
  <w:style w:type="character" w:styleId="WW8Num35z1" w:customStyle="1">
    <w:name w:val="WW8Num35z1"/>
    <w:rsid w:val="002821B5"/>
  </w:style>
  <w:style w:type="character" w:styleId="WW8Num35z2" w:customStyle="1">
    <w:name w:val="WW8Num35z2"/>
    <w:rsid w:val="002821B5"/>
  </w:style>
  <w:style w:type="character" w:styleId="WW8Num35z3" w:customStyle="1">
    <w:name w:val="WW8Num35z3"/>
    <w:rsid w:val="002821B5"/>
  </w:style>
  <w:style w:type="character" w:styleId="WW8Num35z4" w:customStyle="1">
    <w:name w:val="WW8Num35z4"/>
    <w:rsid w:val="002821B5"/>
  </w:style>
  <w:style w:type="character" w:styleId="WW8Num35z5" w:customStyle="1">
    <w:name w:val="WW8Num35z5"/>
    <w:rsid w:val="002821B5"/>
  </w:style>
  <w:style w:type="character" w:styleId="WW8Num35z6" w:customStyle="1">
    <w:name w:val="WW8Num35z6"/>
    <w:rsid w:val="002821B5"/>
  </w:style>
  <w:style w:type="character" w:styleId="WW8Num35z7" w:customStyle="1">
    <w:name w:val="WW8Num35z7"/>
    <w:rsid w:val="002821B5"/>
  </w:style>
  <w:style w:type="character" w:styleId="WW8Num35z8" w:customStyle="1">
    <w:name w:val="WW8Num35z8"/>
    <w:rsid w:val="002821B5"/>
  </w:style>
  <w:style w:type="character" w:styleId="WW8Num36z0" w:customStyle="1">
    <w:name w:val="WW8Num36z0"/>
    <w:rsid w:val="002821B5"/>
    <w:rPr>
      <w:rFonts w:hint="default" w:ascii="Symbol" w:hAnsi="Symbol" w:cs="Symbol"/>
    </w:rPr>
  </w:style>
  <w:style w:type="character" w:styleId="WW8Num36z1" w:customStyle="1">
    <w:name w:val="WW8Num36z1"/>
    <w:rsid w:val="002821B5"/>
    <w:rPr>
      <w:rFonts w:hint="default" w:ascii="Courier New" w:hAnsi="Courier New" w:cs="Courier New"/>
    </w:rPr>
  </w:style>
  <w:style w:type="character" w:styleId="WW8Num36z2" w:customStyle="1">
    <w:name w:val="WW8Num36z2"/>
    <w:rsid w:val="002821B5"/>
    <w:rPr>
      <w:rFonts w:hint="default" w:ascii="Wingdings" w:hAnsi="Wingdings" w:cs="Wingdings"/>
    </w:rPr>
  </w:style>
  <w:style w:type="character" w:styleId="WW8Num37z0" w:customStyle="1">
    <w:name w:val="WW8Num37z0"/>
    <w:rsid w:val="002821B5"/>
    <w:rPr>
      <w:rFonts w:hint="default" w:ascii="Times New Roman" w:hAnsi="Times New Roman" w:cs="Times New Roman"/>
      <w:sz w:val="22"/>
    </w:rPr>
  </w:style>
  <w:style w:type="character" w:styleId="WW8Num37z1" w:customStyle="1">
    <w:name w:val="WW8Num37z1"/>
    <w:rsid w:val="002821B5"/>
    <w:rPr>
      <w:rFonts w:hint="default"/>
    </w:rPr>
  </w:style>
  <w:style w:type="character" w:styleId="WW8Num37z2" w:customStyle="1">
    <w:name w:val="WW8Num37z2"/>
    <w:rsid w:val="002821B5"/>
    <w:rPr>
      <w:rFonts w:hint="default"/>
      <w:u w:val="none"/>
    </w:rPr>
  </w:style>
  <w:style w:type="character" w:styleId="WW8Num38z0" w:customStyle="1">
    <w:name w:val="WW8Num38z0"/>
    <w:rsid w:val="002821B5"/>
    <w:rPr>
      <w:lang w:val="en-US"/>
    </w:rPr>
  </w:style>
  <w:style w:type="character" w:styleId="WW8Num38z1" w:customStyle="1">
    <w:name w:val="WW8Num38z1"/>
    <w:rsid w:val="002821B5"/>
    <w:rPr>
      <w:lang w:val="en-US"/>
    </w:rPr>
  </w:style>
  <w:style w:type="character" w:styleId="WW8Num38z2" w:customStyle="1">
    <w:name w:val="WW8Num38z2"/>
    <w:rsid w:val="002821B5"/>
    <w:rPr>
      <w:color w:val="000000"/>
      <w:lang w:val="en-US"/>
    </w:rPr>
  </w:style>
  <w:style w:type="character" w:styleId="WW8Num38z3" w:customStyle="1">
    <w:name w:val="WW8Num38z3"/>
    <w:rsid w:val="002821B5"/>
    <w:rPr>
      <w:lang w:val="en-US"/>
    </w:rPr>
  </w:style>
  <w:style w:type="character" w:styleId="WW8Num38z4" w:customStyle="1">
    <w:name w:val="WW8Num38z4"/>
    <w:rsid w:val="002821B5"/>
  </w:style>
  <w:style w:type="character" w:styleId="WW8Num38z5" w:customStyle="1">
    <w:name w:val="WW8Num38z5"/>
    <w:rsid w:val="002821B5"/>
  </w:style>
  <w:style w:type="character" w:styleId="WW8Num38z6" w:customStyle="1">
    <w:name w:val="WW8Num38z6"/>
    <w:rsid w:val="002821B5"/>
  </w:style>
  <w:style w:type="character" w:styleId="WW8Num38z7" w:customStyle="1">
    <w:name w:val="WW8Num38z7"/>
    <w:rsid w:val="002821B5"/>
  </w:style>
  <w:style w:type="character" w:styleId="WW8Num38z8" w:customStyle="1">
    <w:name w:val="WW8Num38z8"/>
    <w:rsid w:val="002821B5"/>
  </w:style>
  <w:style w:type="character" w:styleId="WW8Num39z0" w:customStyle="1">
    <w:name w:val="WW8Num39z0"/>
    <w:rsid w:val="002821B5"/>
    <w:rPr>
      <w:rFonts w:hint="default" w:ascii="Symbol" w:hAnsi="Symbol" w:cs="Symbol"/>
      <w:lang w:val="en-US"/>
    </w:rPr>
  </w:style>
  <w:style w:type="character" w:styleId="WW8Num39z1" w:customStyle="1">
    <w:name w:val="WW8Num39z1"/>
    <w:rsid w:val="002821B5"/>
    <w:rPr>
      <w:rFonts w:hint="default" w:ascii="Courier New" w:hAnsi="Courier New" w:cs="Courier New"/>
    </w:rPr>
  </w:style>
  <w:style w:type="character" w:styleId="WW8Num39z2" w:customStyle="1">
    <w:name w:val="WW8Num39z2"/>
    <w:rsid w:val="002821B5"/>
    <w:rPr>
      <w:rFonts w:hint="default" w:ascii="Wingdings" w:hAnsi="Wingdings" w:cs="Wingdings"/>
    </w:rPr>
  </w:style>
  <w:style w:type="character" w:styleId="WW8Num40z0" w:customStyle="1">
    <w:name w:val="WW8Num40z0"/>
    <w:rsid w:val="002821B5"/>
    <w:rPr>
      <w:rFonts w:hint="default" w:ascii="Symbol" w:hAnsi="Symbol" w:cs="Symbol"/>
    </w:rPr>
  </w:style>
  <w:style w:type="character" w:styleId="WW8Num40z1" w:customStyle="1">
    <w:name w:val="WW8Num40z1"/>
    <w:rsid w:val="002821B5"/>
    <w:rPr>
      <w:rFonts w:hint="default" w:ascii="Courier New" w:hAnsi="Courier New" w:cs="Courier New"/>
    </w:rPr>
  </w:style>
  <w:style w:type="character" w:styleId="WW8Num40z2" w:customStyle="1">
    <w:name w:val="WW8Num40z2"/>
    <w:rsid w:val="002821B5"/>
    <w:rPr>
      <w:rFonts w:hint="default" w:ascii="Wingdings" w:hAnsi="Wingdings" w:cs="Wingdings"/>
    </w:rPr>
  </w:style>
  <w:style w:type="character" w:styleId="WW8Num41z0" w:customStyle="1">
    <w:name w:val="WW8Num41z0"/>
    <w:rsid w:val="002821B5"/>
  </w:style>
  <w:style w:type="character" w:styleId="WW8Num41z1" w:customStyle="1">
    <w:name w:val="WW8Num41z1"/>
    <w:rsid w:val="002821B5"/>
  </w:style>
  <w:style w:type="character" w:styleId="WW8Num41z2" w:customStyle="1">
    <w:name w:val="WW8Num41z2"/>
    <w:rsid w:val="002821B5"/>
  </w:style>
  <w:style w:type="character" w:styleId="WW8Num41z3" w:customStyle="1">
    <w:name w:val="WW8Num41z3"/>
    <w:rsid w:val="002821B5"/>
  </w:style>
  <w:style w:type="character" w:styleId="WW8Num41z4" w:customStyle="1">
    <w:name w:val="WW8Num41z4"/>
    <w:rsid w:val="002821B5"/>
  </w:style>
  <w:style w:type="character" w:styleId="WW8Num41z5" w:customStyle="1">
    <w:name w:val="WW8Num41z5"/>
    <w:rsid w:val="002821B5"/>
  </w:style>
  <w:style w:type="character" w:styleId="WW8Num41z6" w:customStyle="1">
    <w:name w:val="WW8Num41z6"/>
    <w:rsid w:val="002821B5"/>
  </w:style>
  <w:style w:type="character" w:styleId="WW8Num41z7" w:customStyle="1">
    <w:name w:val="WW8Num41z7"/>
    <w:rsid w:val="002821B5"/>
  </w:style>
  <w:style w:type="character" w:styleId="WW8Num41z8" w:customStyle="1">
    <w:name w:val="WW8Num41z8"/>
    <w:rsid w:val="002821B5"/>
  </w:style>
  <w:style w:type="character" w:styleId="WW8Num42z0" w:customStyle="1">
    <w:name w:val="WW8Num42z0"/>
    <w:rsid w:val="002821B5"/>
    <w:rPr>
      <w:rFonts w:hint="default" w:ascii="Symbol" w:hAnsi="Symbol" w:cs="Symbol"/>
    </w:rPr>
  </w:style>
  <w:style w:type="character" w:styleId="WW8Num42z1" w:customStyle="1">
    <w:name w:val="WW8Num42z1"/>
    <w:rsid w:val="002821B5"/>
    <w:rPr>
      <w:rFonts w:hint="default" w:ascii="Courier New" w:hAnsi="Courier New" w:cs="Courier New"/>
    </w:rPr>
  </w:style>
  <w:style w:type="character" w:styleId="WW8Num42z2" w:customStyle="1">
    <w:name w:val="WW8Num42z2"/>
    <w:rsid w:val="002821B5"/>
    <w:rPr>
      <w:rFonts w:hint="default" w:ascii="Wingdings" w:hAnsi="Wingdings" w:cs="Wingdings"/>
    </w:rPr>
  </w:style>
  <w:style w:type="character" w:styleId="Fuentedeprrafopredeter" w:customStyle="1">
    <w:name w:val="Fuente de párrafo predeter."/>
    <w:rsid w:val="002821B5"/>
  </w:style>
  <w:style w:type="character" w:styleId="Normal-11pt-Italic" w:customStyle="1">
    <w:name w:val="Normal-11 pt- Italic"/>
    <w:rsid w:val="002821B5"/>
    <w:rPr>
      <w:i/>
      <w:iCs/>
      <w:sz w:val="22"/>
    </w:rPr>
  </w:style>
  <w:style w:type="character" w:styleId="hps" w:customStyle="1">
    <w:name w:val="hps"/>
    <w:rsid w:val="002821B5"/>
  </w:style>
  <w:style w:type="character" w:styleId="PrrafodelistaCar" w:customStyle="1">
    <w:name w:val="Párrafo de lista Car"/>
    <w:rsid w:val="002821B5"/>
    <w:rPr>
      <w:rFonts w:eastAsia="Calibri" w:cs="Arial"/>
      <w:sz w:val="22"/>
      <w:szCs w:val="22"/>
      <w:lang w:val="el-GR"/>
    </w:rPr>
  </w:style>
  <w:style w:type="character" w:styleId="Emphasis">
    <w:name w:val="Emphasis"/>
    <w:qFormat/>
    <w:rsid w:val="00E34829"/>
    <w:rPr>
      <w:rFonts w:ascii="Open Sans" w:hAnsi="Open Sans"/>
      <w:i/>
      <w:iCs/>
    </w:rPr>
  </w:style>
  <w:style w:type="character" w:styleId="TextonotapieCar" w:customStyle="1">
    <w:name w:val="Texto nota pie Car"/>
    <w:rsid w:val="002821B5"/>
    <w:rPr>
      <w:lang w:val="en-GB"/>
    </w:rPr>
  </w:style>
  <w:style w:type="character" w:styleId="fontstyle01" w:customStyle="1">
    <w:name w:val="fontstyle01"/>
    <w:rsid w:val="002821B5"/>
    <w:rPr>
      <w:rFonts w:hint="default" w:ascii="Arial" w:hAnsi="Arial" w:cs="Arial"/>
      <w:b w:val="0"/>
      <w:bCs w:val="0"/>
      <w:i w:val="0"/>
      <w:iCs w:val="0"/>
      <w:color w:val="000000"/>
      <w:sz w:val="28"/>
      <w:szCs w:val="28"/>
    </w:rPr>
  </w:style>
  <w:style w:type="character" w:styleId="FollowedHyperlink">
    <w:name w:val="FollowedHyperlink"/>
    <w:rsid w:val="002821B5"/>
    <w:rPr>
      <w:color w:val="800080"/>
      <w:u w:val="single"/>
    </w:rPr>
  </w:style>
  <w:style w:type="character" w:styleId="FootnoteCharacters" w:customStyle="1">
    <w:name w:val="Footnote Characters"/>
    <w:rsid w:val="002821B5"/>
    <w:rPr>
      <w:vertAlign w:val="superscript"/>
    </w:rPr>
  </w:style>
  <w:style w:type="character" w:styleId="PageNumber">
    <w:name w:val="page number"/>
    <w:basedOn w:val="Fuentedeprrafopredeter"/>
    <w:rsid w:val="002821B5"/>
  </w:style>
  <w:style w:type="character" w:styleId="Hyperlink">
    <w:name w:val="Hyperlink"/>
    <w:uiPriority w:val="99"/>
    <w:qFormat/>
    <w:rsid w:val="002821B5"/>
    <w:rPr>
      <w:color w:val="0000FF"/>
      <w:u w:val="single"/>
    </w:rPr>
  </w:style>
  <w:style w:type="character" w:styleId="Ttulo3Car" w:customStyle="1">
    <w:name w:val="Título 3 Car"/>
    <w:rsid w:val="002821B5"/>
    <w:rPr>
      <w:b/>
      <w:sz w:val="24"/>
      <w:lang w:val="en-GB"/>
    </w:rPr>
  </w:style>
  <w:style w:type="character" w:styleId="Ttulo1Car" w:customStyle="1">
    <w:name w:val="Título 1 Car"/>
    <w:rsid w:val="002821B5"/>
    <w:rPr>
      <w:b/>
      <w:smallCaps/>
      <w:sz w:val="28"/>
      <w:shd w:val="clear" w:color="auto" w:fill="D9D9D9"/>
      <w:lang w:val="en-GB"/>
    </w:rPr>
  </w:style>
  <w:style w:type="character" w:styleId="Ttulo2Car" w:customStyle="1">
    <w:name w:val="Título 2 Car"/>
    <w:rsid w:val="002821B5"/>
    <w:rPr>
      <w:b/>
      <w:sz w:val="28"/>
      <w:lang w:val="en-GB"/>
    </w:rPr>
  </w:style>
  <w:style w:type="character" w:styleId="Refdecomentario" w:customStyle="1">
    <w:name w:val="Ref. de comentario"/>
    <w:rsid w:val="002821B5"/>
    <w:rPr>
      <w:sz w:val="16"/>
      <w:szCs w:val="16"/>
    </w:rPr>
  </w:style>
  <w:style w:type="character" w:styleId="PiedepginaCar" w:customStyle="1">
    <w:name w:val="Pie de página Car"/>
    <w:rsid w:val="002821B5"/>
    <w:rPr>
      <w:rFonts w:ascii="Arial" w:hAnsi="Arial" w:cs="Arial"/>
      <w:sz w:val="16"/>
      <w:lang w:val="en-GB"/>
    </w:rPr>
  </w:style>
  <w:style w:type="character" w:styleId="EncabezadoCar" w:customStyle="1">
    <w:name w:val="Encabezado Car"/>
    <w:rsid w:val="002821B5"/>
    <w:rPr>
      <w:sz w:val="24"/>
      <w:lang w:val="en-GB"/>
    </w:rPr>
  </w:style>
  <w:style w:type="character" w:styleId="WW-FootnoteCharacters" w:customStyle="1">
    <w:name w:val="WW-Footnote Characters"/>
    <w:rsid w:val="002821B5"/>
    <w:rPr>
      <w:rFonts w:cs="Times New Roman"/>
      <w:vertAlign w:val="superscript"/>
    </w:rPr>
  </w:style>
  <w:style w:type="character" w:styleId="TextParagraphsChar" w:customStyle="1">
    <w:name w:val="Text Paragraphs Char"/>
    <w:rsid w:val="002821B5"/>
    <w:rPr>
      <w:rFonts w:eastAsia="Calibri"/>
      <w:sz w:val="24"/>
      <w:szCs w:val="24"/>
      <w:lang w:val="en-GB"/>
    </w:rPr>
  </w:style>
  <w:style w:type="character" w:styleId="Added" w:customStyle="1">
    <w:name w:val="Added"/>
    <w:rsid w:val="002821B5"/>
    <w:rPr>
      <w:rFonts w:cs="Times New Roman"/>
      <w:b/>
      <w:u w:val="single"/>
    </w:rPr>
  </w:style>
  <w:style w:type="character" w:styleId="Text1CharChar" w:customStyle="1">
    <w:name w:val="Text 1 Char Char"/>
    <w:rsid w:val="002821B5"/>
    <w:rPr>
      <w:sz w:val="22"/>
      <w:lang w:val="en-GB"/>
    </w:rPr>
  </w:style>
  <w:style w:type="character" w:styleId="Point1Char" w:customStyle="1">
    <w:name w:val="Point 1 Char"/>
    <w:rsid w:val="002821B5"/>
    <w:rPr>
      <w:sz w:val="24"/>
      <w:szCs w:val="24"/>
      <w:lang w:val="en-GB"/>
    </w:rPr>
  </w:style>
  <w:style w:type="character" w:styleId="ManualNumPar1Char" w:customStyle="1">
    <w:name w:val="Manual NumPar 1 Char"/>
    <w:rsid w:val="002821B5"/>
    <w:rPr>
      <w:sz w:val="24"/>
      <w:szCs w:val="24"/>
      <w:lang w:val="en-GB" w:eastAsia="zh-CN"/>
    </w:rPr>
  </w:style>
  <w:style w:type="character" w:styleId="Point0Char" w:customStyle="1">
    <w:name w:val="Point 0 Char"/>
    <w:rsid w:val="002821B5"/>
    <w:rPr>
      <w:sz w:val="24"/>
      <w:lang w:val="en-GB" w:eastAsia="zh-CN"/>
    </w:rPr>
  </w:style>
  <w:style w:type="character" w:styleId="Ttulo4Car" w:customStyle="1">
    <w:name w:val="Título 4 Car"/>
    <w:rsid w:val="002821B5"/>
    <w:rPr>
      <w:sz w:val="24"/>
      <w:lang w:val="en-GB"/>
    </w:rPr>
  </w:style>
  <w:style w:type="character" w:styleId="Ttulo5Car" w:customStyle="1">
    <w:name w:val="Título 5 Car"/>
    <w:rsid w:val="002821B5"/>
    <w:rPr>
      <w:i/>
      <w:sz w:val="22"/>
      <w:lang w:val="en-GB"/>
    </w:rPr>
  </w:style>
  <w:style w:type="character" w:styleId="Ttulo6Car" w:customStyle="1">
    <w:name w:val="Título 6 Car"/>
    <w:rsid w:val="002821B5"/>
    <w:rPr>
      <w:rFonts w:ascii="Arial" w:hAnsi="Arial" w:cs="Arial"/>
      <w:i/>
      <w:sz w:val="22"/>
      <w:lang w:val="en-GB"/>
    </w:rPr>
  </w:style>
  <w:style w:type="character" w:styleId="Ttulo7Car" w:customStyle="1">
    <w:name w:val="Título 7 Car"/>
    <w:rsid w:val="002821B5"/>
    <w:rPr>
      <w:rFonts w:ascii="Arial" w:hAnsi="Arial" w:cs="Arial"/>
      <w:lang w:val="en-GB"/>
    </w:rPr>
  </w:style>
  <w:style w:type="character" w:styleId="Ttulo8Car" w:customStyle="1">
    <w:name w:val="Título 8 Car"/>
    <w:rsid w:val="002821B5"/>
    <w:rPr>
      <w:rFonts w:ascii="Arial" w:hAnsi="Arial" w:cs="Arial"/>
      <w:i/>
      <w:lang w:val="en-GB"/>
    </w:rPr>
  </w:style>
  <w:style w:type="character" w:styleId="Ttulo9Car" w:customStyle="1">
    <w:name w:val="Título 9 Car"/>
    <w:rsid w:val="002821B5"/>
    <w:rPr>
      <w:rFonts w:ascii="Arial" w:hAnsi="Arial" w:cs="Arial"/>
      <w:i/>
      <w:sz w:val="18"/>
      <w:lang w:val="en-GB"/>
    </w:rPr>
  </w:style>
  <w:style w:type="character" w:styleId="TextodegloboCar" w:customStyle="1">
    <w:name w:val="Texto de globo Car"/>
    <w:rsid w:val="002821B5"/>
    <w:rPr>
      <w:rFonts w:ascii="Tahoma" w:hAnsi="Tahoma" w:cs="Tahoma"/>
      <w:sz w:val="16"/>
      <w:szCs w:val="16"/>
      <w:lang w:val="en-GB"/>
    </w:rPr>
  </w:style>
  <w:style w:type="character" w:styleId="TtuloCar" w:customStyle="1">
    <w:name w:val="Título Car"/>
    <w:rsid w:val="002821B5"/>
    <w:rPr>
      <w:rFonts w:ascii="Arial" w:hAnsi="Arial" w:cs="Arial"/>
      <w:b/>
      <w:kern w:val="1"/>
      <w:sz w:val="32"/>
      <w:lang w:val="en-GB"/>
    </w:rPr>
  </w:style>
  <w:style w:type="character" w:styleId="TextocomentarioCar" w:customStyle="1">
    <w:name w:val="Texto comentario Car"/>
    <w:rsid w:val="002821B5"/>
    <w:rPr>
      <w:lang w:val="en-GB"/>
    </w:rPr>
  </w:style>
  <w:style w:type="character" w:styleId="Table-TextChar" w:customStyle="1">
    <w:name w:val="Table-Text Char"/>
    <w:rsid w:val="002821B5"/>
    <w:rPr>
      <w:rFonts w:eastAsia="Calibri"/>
      <w:sz w:val="22"/>
      <w:szCs w:val="22"/>
      <w:lang w:val="en-US"/>
    </w:rPr>
  </w:style>
  <w:style w:type="character" w:styleId="TextoindependienteCar" w:customStyle="1">
    <w:name w:val="Texto independiente Car"/>
    <w:rsid w:val="002821B5"/>
    <w:rPr>
      <w:sz w:val="24"/>
      <w:lang w:val="en-GB"/>
    </w:rPr>
  </w:style>
  <w:style w:type="character" w:styleId="IndexLink" w:customStyle="1">
    <w:name w:val="Index Link"/>
    <w:rsid w:val="002821B5"/>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uiPriority w:val="99"/>
    <w:rsid w:val="002821B5"/>
    <w:rPr>
      <w:vertAlign w:val="superscript"/>
    </w:rPr>
  </w:style>
  <w:style w:type="character" w:styleId="EndnoteReference">
    <w:name w:val="endnote reference"/>
    <w:rsid w:val="002821B5"/>
    <w:rPr>
      <w:vertAlign w:val="superscript"/>
    </w:rPr>
  </w:style>
  <w:style w:type="character" w:styleId="EndnoteCharacters" w:customStyle="1">
    <w:name w:val="Endnote Characters"/>
    <w:rsid w:val="002821B5"/>
  </w:style>
  <w:style w:type="paragraph" w:styleId="Heading" w:customStyle="1">
    <w:name w:val="Heading"/>
    <w:basedOn w:val="Normal"/>
    <w:next w:val="BodyText"/>
    <w:uiPriority w:val="1"/>
    <w:rsid w:val="4F739CF5"/>
    <w:pPr>
      <w:spacing w:before="240" w:after="60"/>
      <w:jc w:val="center"/>
    </w:pPr>
    <w:rPr>
      <w:rFonts w:ascii="Arial" w:hAnsi="Arial" w:cs="Arial"/>
      <w:b/>
      <w:bCs/>
      <w:sz w:val="32"/>
      <w:szCs w:val="32"/>
    </w:rPr>
  </w:style>
  <w:style w:type="paragraph" w:styleId="BodyText">
    <w:name w:val="Body Text"/>
    <w:basedOn w:val="Normal"/>
    <w:link w:val="BodyTextChar"/>
    <w:uiPriority w:val="1"/>
    <w:rsid w:val="4F739CF5"/>
    <w:rPr>
      <w:sz w:val="24"/>
      <w:szCs w:val="24"/>
    </w:rPr>
  </w:style>
  <w:style w:type="character" w:styleId="BodyTextChar" w:customStyle="1">
    <w:name w:val="Body Text Char"/>
    <w:basedOn w:val="DefaultParagraphFont"/>
    <w:link w:val="BodyText"/>
    <w:rsid w:val="002821B5"/>
    <w:rPr>
      <w:rFonts w:ascii="Times New Roman" w:hAnsi="Times New Roman" w:eastAsia="Times New Roman" w:cs="Times New Roman"/>
      <w:sz w:val="24"/>
      <w:szCs w:val="20"/>
      <w:lang w:val="en-GB"/>
    </w:rPr>
  </w:style>
  <w:style w:type="paragraph" w:styleId="List">
    <w:name w:val="List"/>
    <w:basedOn w:val="BodyText"/>
    <w:rsid w:val="002821B5"/>
    <w:rPr>
      <w:rFonts w:cs="Lohit Devanagari"/>
    </w:rPr>
  </w:style>
  <w:style w:type="paragraph" w:styleId="Caption">
    <w:name w:val="caption"/>
    <w:basedOn w:val="Normal"/>
    <w:uiPriority w:val="35"/>
    <w:qFormat/>
    <w:rsid w:val="4F739CF5"/>
    <w:pPr>
      <w:spacing w:before="120"/>
      <w:jc w:val="center"/>
    </w:pPr>
    <w:rPr>
      <w:rFonts w:cs="Lohit Devanagari"/>
      <w:b/>
      <w:bCs/>
    </w:rPr>
  </w:style>
  <w:style w:type="paragraph" w:styleId="Index" w:customStyle="1">
    <w:name w:val="Index"/>
    <w:basedOn w:val="Normal"/>
    <w:uiPriority w:val="1"/>
    <w:rsid w:val="4F739CF5"/>
    <w:rPr>
      <w:rFonts w:cs="Lohit Devanagari"/>
    </w:rPr>
  </w:style>
  <w:style w:type="paragraph" w:styleId="Style10ptBoldLeftAfter1pt" w:customStyle="1">
    <w:name w:val="Style 10 pt Bold Left After:  1 pt"/>
    <w:basedOn w:val="Normal"/>
    <w:uiPriority w:val="1"/>
    <w:rsid w:val="4F739CF5"/>
    <w:pPr>
      <w:spacing w:after="60"/>
      <w:jc w:val="left"/>
    </w:pPr>
    <w:rPr>
      <w:b/>
      <w:bCs/>
      <w:sz w:val="20"/>
      <w:szCs w:val="20"/>
    </w:rPr>
  </w:style>
  <w:style w:type="paragraph" w:styleId="Prrafodelista" w:customStyle="1">
    <w:name w:val="Párrafo de lista"/>
    <w:basedOn w:val="Normal"/>
    <w:uiPriority w:val="1"/>
    <w:rsid w:val="4F739CF5"/>
    <w:pPr>
      <w:spacing w:after="200"/>
      <w:ind w:left="720"/>
      <w:contextualSpacing/>
      <w:jc w:val="left"/>
    </w:pPr>
    <w:rPr>
      <w:rFonts w:eastAsia="Calibri" w:cs="Arial"/>
      <w:lang w:val="el-GR"/>
    </w:rPr>
  </w:style>
  <w:style w:type="paragraph" w:styleId="FootnoteText">
    <w:name w:val="footnote text"/>
    <w:basedOn w:val="Normal"/>
    <w:link w:val="FootnoteTextChar"/>
    <w:uiPriority w:val="99"/>
    <w:rsid w:val="4F739CF5"/>
    <w:rPr>
      <w:sz w:val="20"/>
      <w:szCs w:val="20"/>
    </w:rPr>
  </w:style>
  <w:style w:type="character" w:styleId="FootnoteTextChar" w:customStyle="1">
    <w:name w:val="Footnote Text Char"/>
    <w:basedOn w:val="DefaultParagraphFont"/>
    <w:link w:val="FootnoteText"/>
    <w:uiPriority w:val="99"/>
    <w:rsid w:val="002821B5"/>
    <w:rPr>
      <w:rFonts w:ascii="Times New Roman" w:hAnsi="Times New Roman" w:eastAsia="Times New Roman" w:cs="Times New Roman"/>
      <w:sz w:val="20"/>
      <w:szCs w:val="20"/>
      <w:lang w:val="en-GB"/>
    </w:rPr>
  </w:style>
  <w:style w:type="paragraph" w:styleId="Textoindependienteprimerasangra" w:customStyle="1">
    <w:name w:val="Texto independiente primera sangría"/>
    <w:basedOn w:val="BodyText"/>
    <w:rsid w:val="002821B5"/>
    <w:pPr>
      <w:ind w:firstLine="210"/>
    </w:pPr>
  </w:style>
  <w:style w:type="paragraph" w:styleId="Descripcin" w:customStyle="1">
    <w:name w:val="Descripción"/>
    <w:basedOn w:val="Normal"/>
    <w:next w:val="Normal"/>
    <w:uiPriority w:val="1"/>
    <w:rsid w:val="4F739CF5"/>
    <w:pPr>
      <w:spacing w:before="120"/>
    </w:pPr>
    <w:rPr>
      <w:b/>
      <w:bCs/>
    </w:rPr>
  </w:style>
  <w:style w:type="paragraph" w:styleId="Signature">
    <w:name w:val="Signature"/>
    <w:basedOn w:val="Normal"/>
    <w:next w:val="Normal"/>
    <w:link w:val="SignatureChar"/>
    <w:uiPriority w:val="1"/>
    <w:rsid w:val="4F739CF5"/>
    <w:pPr>
      <w:tabs>
        <w:tab w:val="left" w:pos="5103"/>
      </w:tabs>
      <w:spacing w:before="1200" w:after="0"/>
      <w:ind w:left="5103"/>
      <w:jc w:val="center"/>
    </w:pPr>
  </w:style>
  <w:style w:type="character" w:styleId="SignatureChar" w:customStyle="1">
    <w:name w:val="Signature Char"/>
    <w:basedOn w:val="DefaultParagraphFont"/>
    <w:link w:val="Signature"/>
    <w:rsid w:val="002821B5"/>
    <w:rPr>
      <w:rFonts w:ascii="Times New Roman" w:hAnsi="Times New Roman" w:eastAsia="Times New Roman" w:cs="Times New Roman"/>
      <w:szCs w:val="20"/>
      <w:lang w:val="en-GB"/>
    </w:rPr>
  </w:style>
  <w:style w:type="paragraph" w:styleId="Participants" w:customStyle="1">
    <w:name w:val="Participants"/>
    <w:basedOn w:val="Normal"/>
    <w:next w:val="Normal"/>
    <w:uiPriority w:val="1"/>
    <w:rsid w:val="4F739CF5"/>
    <w:pPr>
      <w:tabs>
        <w:tab w:val="left" w:pos="2552"/>
        <w:tab w:val="left" w:pos="2835"/>
        <w:tab w:val="left" w:pos="5670"/>
        <w:tab w:val="left" w:pos="6379"/>
        <w:tab w:val="left" w:pos="6804"/>
      </w:tabs>
      <w:spacing w:before="480" w:after="0"/>
      <w:ind w:left="1985" w:hanging="1985"/>
      <w:jc w:val="left"/>
    </w:pPr>
  </w:style>
  <w:style w:type="paragraph" w:styleId="Textocomentario" w:customStyle="1">
    <w:name w:val="Texto comentario"/>
    <w:basedOn w:val="Normal"/>
    <w:uiPriority w:val="1"/>
    <w:rsid w:val="4F739CF5"/>
    <w:rPr>
      <w:sz w:val="20"/>
      <w:szCs w:val="20"/>
    </w:rPr>
  </w:style>
  <w:style w:type="paragraph" w:styleId="Mapadeldocumento" w:customStyle="1">
    <w:name w:val="Mapa del documento"/>
    <w:basedOn w:val="Normal"/>
    <w:uiPriority w:val="1"/>
    <w:rsid w:val="4F739CF5"/>
    <w:pPr>
      <w:shd w:val="clear" w:color="auto" w:fill="000080"/>
    </w:pPr>
    <w:rPr>
      <w:rFonts w:ascii="Tahoma" w:hAnsi="Tahoma" w:cs="Tahoma"/>
    </w:rPr>
  </w:style>
  <w:style w:type="paragraph" w:styleId="EndnoteText">
    <w:name w:val="endnote text"/>
    <w:basedOn w:val="Normal"/>
    <w:link w:val="EndnoteTextChar"/>
    <w:uiPriority w:val="1"/>
    <w:rsid w:val="4F739CF5"/>
    <w:rPr>
      <w:sz w:val="20"/>
      <w:szCs w:val="20"/>
    </w:rPr>
  </w:style>
  <w:style w:type="character" w:styleId="EndnoteTextChar" w:customStyle="1">
    <w:name w:val="Endnote Text Char"/>
    <w:basedOn w:val="DefaultParagraphFont"/>
    <w:link w:val="EndnoteText"/>
    <w:rsid w:val="002821B5"/>
    <w:rPr>
      <w:rFonts w:ascii="Times New Roman" w:hAnsi="Times New Roman" w:eastAsia="Times New Roman" w:cs="Times New Roman"/>
      <w:sz w:val="20"/>
      <w:szCs w:val="20"/>
      <w:lang w:val="en-GB"/>
    </w:rPr>
  </w:style>
  <w:style w:type="paragraph" w:styleId="Footer">
    <w:name w:val="footer"/>
    <w:basedOn w:val="Normal"/>
    <w:link w:val="FooterChar"/>
    <w:uiPriority w:val="1"/>
    <w:rsid w:val="4F739CF5"/>
    <w:pPr>
      <w:spacing w:after="0"/>
      <w:ind w:right="-567"/>
      <w:jc w:val="left"/>
    </w:pPr>
    <w:rPr>
      <w:rFonts w:ascii="Arial" w:hAnsi="Arial" w:cs="Arial"/>
      <w:sz w:val="16"/>
      <w:szCs w:val="16"/>
    </w:rPr>
  </w:style>
  <w:style w:type="character" w:styleId="FooterChar" w:customStyle="1">
    <w:name w:val="Footer Char"/>
    <w:basedOn w:val="DefaultParagraphFont"/>
    <w:link w:val="Footer"/>
    <w:rsid w:val="002821B5"/>
    <w:rPr>
      <w:rFonts w:ascii="Arial" w:hAnsi="Arial" w:eastAsia="Times New Roman" w:cs="Arial"/>
      <w:sz w:val="16"/>
      <w:szCs w:val="20"/>
      <w:lang w:val="en-GB"/>
    </w:rPr>
  </w:style>
  <w:style w:type="paragraph" w:styleId="Header">
    <w:name w:val="header"/>
    <w:basedOn w:val="Normal"/>
    <w:link w:val="HeaderChar"/>
    <w:uiPriority w:val="1"/>
    <w:rsid w:val="4F739CF5"/>
    <w:pPr>
      <w:tabs>
        <w:tab w:val="center" w:pos="4153"/>
        <w:tab w:val="right" w:pos="8306"/>
      </w:tabs>
    </w:pPr>
    <w:rPr>
      <w:sz w:val="24"/>
      <w:szCs w:val="24"/>
    </w:rPr>
  </w:style>
  <w:style w:type="character" w:styleId="HeaderChar" w:customStyle="1">
    <w:name w:val="Header Char"/>
    <w:basedOn w:val="DefaultParagraphFont"/>
    <w:link w:val="Header"/>
    <w:rsid w:val="002821B5"/>
    <w:rPr>
      <w:rFonts w:ascii="Times New Roman" w:hAnsi="Times New Roman" w:eastAsia="Times New Roman" w:cs="Times New Roman"/>
      <w:sz w:val="24"/>
      <w:szCs w:val="20"/>
      <w:lang w:val="en-GB"/>
    </w:rPr>
  </w:style>
  <w:style w:type="paragraph" w:styleId="Index1">
    <w:name w:val="index 1"/>
    <w:basedOn w:val="Normal"/>
    <w:next w:val="Normal"/>
    <w:uiPriority w:val="1"/>
    <w:rsid w:val="4F739CF5"/>
    <w:pPr>
      <w:ind w:left="240" w:hanging="240"/>
    </w:pPr>
  </w:style>
  <w:style w:type="paragraph" w:styleId="Index2">
    <w:name w:val="index 2"/>
    <w:basedOn w:val="Normal"/>
    <w:next w:val="Normal"/>
    <w:uiPriority w:val="1"/>
    <w:rsid w:val="4F739CF5"/>
    <w:pPr>
      <w:ind w:left="480" w:hanging="240"/>
    </w:pPr>
  </w:style>
  <w:style w:type="paragraph" w:styleId="Index3">
    <w:name w:val="index 3"/>
    <w:basedOn w:val="Normal"/>
    <w:next w:val="Normal"/>
    <w:uiPriority w:val="1"/>
    <w:rsid w:val="4F739CF5"/>
    <w:pPr>
      <w:ind w:left="720" w:hanging="240"/>
    </w:pPr>
  </w:style>
  <w:style w:type="paragraph" w:styleId="ndice4" w:customStyle="1">
    <w:name w:val="Índice 4"/>
    <w:basedOn w:val="Normal"/>
    <w:next w:val="Normal"/>
    <w:uiPriority w:val="1"/>
    <w:rsid w:val="4F739CF5"/>
    <w:pPr>
      <w:ind w:left="960" w:hanging="240"/>
    </w:pPr>
  </w:style>
  <w:style w:type="paragraph" w:styleId="ndice5" w:customStyle="1">
    <w:name w:val="Índice 5"/>
    <w:basedOn w:val="Normal"/>
    <w:next w:val="Normal"/>
    <w:uiPriority w:val="1"/>
    <w:rsid w:val="4F739CF5"/>
    <w:pPr>
      <w:ind w:left="1200" w:hanging="240"/>
    </w:pPr>
  </w:style>
  <w:style w:type="paragraph" w:styleId="ndice6" w:customStyle="1">
    <w:name w:val="Índice 6"/>
    <w:basedOn w:val="Normal"/>
    <w:next w:val="Normal"/>
    <w:uiPriority w:val="1"/>
    <w:rsid w:val="4F739CF5"/>
    <w:pPr>
      <w:ind w:left="1440" w:hanging="240"/>
    </w:pPr>
  </w:style>
  <w:style w:type="paragraph" w:styleId="ndice7" w:customStyle="1">
    <w:name w:val="Índice 7"/>
    <w:basedOn w:val="Normal"/>
    <w:next w:val="Normal"/>
    <w:uiPriority w:val="1"/>
    <w:rsid w:val="4F739CF5"/>
    <w:pPr>
      <w:ind w:left="1680" w:hanging="240"/>
    </w:pPr>
  </w:style>
  <w:style w:type="paragraph" w:styleId="ndice8" w:customStyle="1">
    <w:name w:val="Índice 8"/>
    <w:basedOn w:val="Normal"/>
    <w:next w:val="Normal"/>
    <w:uiPriority w:val="1"/>
    <w:rsid w:val="4F739CF5"/>
    <w:pPr>
      <w:ind w:left="1920" w:hanging="240"/>
    </w:pPr>
  </w:style>
  <w:style w:type="paragraph" w:styleId="ndice9" w:customStyle="1">
    <w:name w:val="Índice 9"/>
    <w:basedOn w:val="Normal"/>
    <w:next w:val="Normal"/>
    <w:uiPriority w:val="1"/>
    <w:rsid w:val="4F739CF5"/>
    <w:pPr>
      <w:ind w:left="2160" w:hanging="240"/>
    </w:pPr>
  </w:style>
  <w:style w:type="paragraph" w:styleId="IndexHeading">
    <w:name w:val="index heading"/>
    <w:basedOn w:val="Normal"/>
    <w:next w:val="Index1"/>
    <w:uiPriority w:val="1"/>
    <w:rsid w:val="4F739CF5"/>
    <w:rPr>
      <w:rFonts w:ascii="Arial" w:hAnsi="Arial" w:cs="Arial"/>
      <w:b/>
      <w:bCs/>
    </w:rPr>
  </w:style>
  <w:style w:type="paragraph" w:styleId="Listaconvietas" w:customStyle="1">
    <w:name w:val="Lista con viñetas"/>
    <w:basedOn w:val="Normal"/>
    <w:uiPriority w:val="1"/>
    <w:rsid w:val="4F739CF5"/>
    <w:pPr>
      <w:numPr>
        <w:numId w:val="6"/>
      </w:numPr>
      <w:spacing w:after="60"/>
      <w:ind w:left="284" w:hanging="284"/>
    </w:pPr>
  </w:style>
  <w:style w:type="paragraph" w:styleId="Listaconvietas2" w:customStyle="1">
    <w:name w:val="Lista con viñetas 2"/>
    <w:basedOn w:val="Normal"/>
    <w:uiPriority w:val="1"/>
    <w:rsid w:val="4F739CF5"/>
    <w:pPr>
      <w:numPr>
        <w:numId w:val="4"/>
      </w:numPr>
    </w:pPr>
  </w:style>
  <w:style w:type="paragraph" w:styleId="Listaconvietas3" w:customStyle="1">
    <w:name w:val="Lista con viñetas 3"/>
    <w:basedOn w:val="Normal"/>
    <w:uiPriority w:val="1"/>
    <w:rsid w:val="4F739CF5"/>
    <w:pPr>
      <w:numPr>
        <w:numId w:val="2"/>
      </w:numPr>
    </w:pPr>
  </w:style>
  <w:style w:type="paragraph" w:styleId="Textomacro" w:customStyle="1">
    <w:name w:val="Texto macro"/>
    <w:rsid w:val="002821B5"/>
    <w:pPr>
      <w:tabs>
        <w:tab w:val="left" w:pos="480"/>
        <w:tab w:val="left" w:pos="960"/>
        <w:tab w:val="left" w:pos="1440"/>
        <w:tab w:val="left" w:pos="1920"/>
        <w:tab w:val="left" w:pos="2400"/>
        <w:tab w:val="left" w:pos="2880"/>
        <w:tab w:val="left" w:pos="3360"/>
        <w:tab w:val="left" w:pos="3840"/>
        <w:tab w:val="left" w:pos="4320"/>
      </w:tabs>
      <w:suppressAutoHyphens/>
      <w:spacing w:after="240" w:line="240" w:lineRule="auto"/>
      <w:jc w:val="both"/>
    </w:pPr>
    <w:rPr>
      <w:rFonts w:ascii="Courier New" w:hAnsi="Courier New" w:eastAsia="Times New Roman" w:cs="Courier New"/>
      <w:sz w:val="20"/>
      <w:szCs w:val="20"/>
      <w:lang w:val="en-GB"/>
    </w:rPr>
  </w:style>
  <w:style w:type="paragraph" w:styleId="Sangranormal" w:customStyle="1">
    <w:name w:val="Sangría normal"/>
    <w:basedOn w:val="Normal"/>
    <w:uiPriority w:val="1"/>
    <w:rsid w:val="4F739CF5"/>
    <w:pPr>
      <w:ind w:left="720"/>
    </w:pPr>
  </w:style>
  <w:style w:type="paragraph" w:styleId="Subject" w:customStyle="1">
    <w:name w:val="Subject"/>
    <w:basedOn w:val="Normal"/>
    <w:next w:val="Normal"/>
    <w:uiPriority w:val="1"/>
    <w:rsid w:val="4F739CF5"/>
    <w:pPr>
      <w:spacing w:after="60"/>
      <w:ind w:left="1531" w:hanging="1531"/>
      <w:jc w:val="left"/>
    </w:pPr>
    <w:rPr>
      <w:b/>
      <w:bCs/>
    </w:rPr>
  </w:style>
  <w:style w:type="paragraph" w:styleId="NumPar2" w:customStyle="1">
    <w:name w:val="NumPar 2"/>
    <w:basedOn w:val="Heading2"/>
    <w:next w:val="Normal"/>
    <w:rsid w:val="002821B5"/>
    <w:pPr>
      <w:keepNext w:val="0"/>
      <w:numPr>
        <w:ilvl w:val="0"/>
        <w:numId w:val="0"/>
      </w:numPr>
    </w:pPr>
    <w:rPr>
      <w:b w:val="0"/>
    </w:rPr>
  </w:style>
  <w:style w:type="paragraph" w:styleId="NumPar3" w:customStyle="1">
    <w:name w:val="NumPar 3"/>
    <w:basedOn w:val="Heading3"/>
    <w:next w:val="Normal"/>
    <w:rsid w:val="002821B5"/>
    <w:pPr>
      <w:keepNext w:val="0"/>
      <w:numPr>
        <w:ilvl w:val="0"/>
        <w:numId w:val="0"/>
      </w:numPr>
    </w:pPr>
    <w:rPr>
      <w:i/>
    </w:rPr>
  </w:style>
  <w:style w:type="paragraph" w:styleId="NumPar4" w:customStyle="1">
    <w:name w:val="NumPar 4"/>
    <w:basedOn w:val="Heading4"/>
    <w:next w:val="Normal"/>
    <w:rsid w:val="002821B5"/>
    <w:pPr>
      <w:keepNext w:val="0"/>
      <w:numPr>
        <w:ilvl w:val="0"/>
        <w:numId w:val="0"/>
      </w:numPr>
    </w:pPr>
  </w:style>
  <w:style w:type="paragraph" w:styleId="Saludo" w:customStyle="1">
    <w:name w:val="Saludo"/>
    <w:basedOn w:val="Normal"/>
    <w:next w:val="Normal"/>
    <w:uiPriority w:val="1"/>
    <w:rsid w:val="4F739CF5"/>
  </w:style>
  <w:style w:type="paragraph" w:styleId="Subtitle">
    <w:name w:val="Subtitle"/>
    <w:basedOn w:val="Normal"/>
    <w:next w:val="BodyText"/>
    <w:link w:val="SubtitleChar"/>
    <w:uiPriority w:val="1"/>
    <w:qFormat/>
    <w:rsid w:val="4F739CF5"/>
    <w:pPr>
      <w:spacing w:after="60"/>
      <w:jc w:val="center"/>
    </w:pPr>
    <w:rPr>
      <w:rFonts w:ascii="Arial" w:hAnsi="Arial" w:cs="Arial"/>
    </w:rPr>
  </w:style>
  <w:style w:type="character" w:styleId="SubtitleChar" w:customStyle="1">
    <w:name w:val="Subtitle Char"/>
    <w:basedOn w:val="DefaultParagraphFont"/>
    <w:link w:val="Subtitle"/>
    <w:rsid w:val="002821B5"/>
    <w:rPr>
      <w:rFonts w:ascii="Arial" w:hAnsi="Arial" w:eastAsia="Times New Roman" w:cs="Arial"/>
      <w:szCs w:val="20"/>
      <w:lang w:val="en-GB"/>
    </w:rPr>
  </w:style>
  <w:style w:type="paragraph" w:styleId="Textoconsangra" w:customStyle="1">
    <w:name w:val="Texto con sangría"/>
    <w:basedOn w:val="Normal"/>
    <w:next w:val="Normal"/>
    <w:uiPriority w:val="1"/>
    <w:rsid w:val="4F739CF5"/>
    <w:pPr>
      <w:ind w:left="240" w:hanging="240"/>
    </w:pPr>
  </w:style>
  <w:style w:type="paragraph" w:styleId="Tabladeilustraciones" w:customStyle="1">
    <w:name w:val="Tabla de ilustraciones"/>
    <w:basedOn w:val="Normal"/>
    <w:next w:val="Normal"/>
    <w:uiPriority w:val="1"/>
    <w:rsid w:val="4F739CF5"/>
    <w:pPr>
      <w:ind w:left="480" w:hanging="480"/>
    </w:pPr>
  </w:style>
  <w:style w:type="paragraph" w:styleId="Encabezadodelista" w:customStyle="1">
    <w:name w:val="Encabezado de lista"/>
    <w:basedOn w:val="Normal"/>
    <w:next w:val="Normal"/>
    <w:uiPriority w:val="1"/>
    <w:rsid w:val="4F739CF5"/>
    <w:pPr>
      <w:spacing w:before="120"/>
    </w:pPr>
    <w:rPr>
      <w:rFonts w:ascii="Arial" w:hAnsi="Arial" w:cs="Arial"/>
      <w:b/>
      <w:bCs/>
    </w:rPr>
  </w:style>
  <w:style w:type="paragraph" w:styleId="TOC1">
    <w:name w:val="toc 1"/>
    <w:basedOn w:val="Normal"/>
    <w:next w:val="Normal"/>
    <w:uiPriority w:val="39"/>
    <w:rsid w:val="4F739CF5"/>
    <w:pPr>
      <w:tabs>
        <w:tab w:val="right" w:leader="dot" w:pos="8640"/>
      </w:tabs>
      <w:spacing w:before="120"/>
      <w:ind w:left="482" w:right="720" w:hanging="482"/>
    </w:pPr>
    <w:rPr>
      <w:caps/>
    </w:rPr>
  </w:style>
  <w:style w:type="paragraph" w:styleId="TOC2">
    <w:name w:val="toc 2"/>
    <w:basedOn w:val="Normal"/>
    <w:next w:val="Normal"/>
    <w:uiPriority w:val="39"/>
    <w:rsid w:val="4F739CF5"/>
    <w:pPr>
      <w:tabs>
        <w:tab w:val="right" w:leader="dot" w:pos="8640"/>
      </w:tabs>
      <w:spacing w:before="60" w:after="60"/>
      <w:ind w:left="1077" w:right="720" w:hanging="595"/>
    </w:pPr>
  </w:style>
  <w:style w:type="paragraph" w:styleId="TOC3">
    <w:name w:val="toc 3"/>
    <w:basedOn w:val="Normal"/>
    <w:next w:val="Normal"/>
    <w:uiPriority w:val="39"/>
    <w:rsid w:val="4F739CF5"/>
    <w:pPr>
      <w:tabs>
        <w:tab w:val="right" w:leader="dot" w:pos="8640"/>
      </w:tabs>
      <w:spacing w:before="60" w:after="60"/>
      <w:ind w:left="1916" w:right="720" w:hanging="839"/>
    </w:pPr>
  </w:style>
  <w:style w:type="paragraph" w:styleId="TOC4">
    <w:name w:val="toc 4"/>
    <w:basedOn w:val="Normal"/>
    <w:next w:val="Normal"/>
    <w:uiPriority w:val="1"/>
    <w:rsid w:val="4F739CF5"/>
    <w:pPr>
      <w:tabs>
        <w:tab w:val="right" w:leader="dot" w:pos="8641"/>
      </w:tabs>
      <w:spacing w:before="60" w:after="60"/>
      <w:ind w:left="2880" w:right="720" w:hanging="964"/>
    </w:pPr>
  </w:style>
  <w:style w:type="paragraph" w:styleId="TOC5">
    <w:name w:val="toc 5"/>
    <w:basedOn w:val="Normal"/>
    <w:next w:val="Normal"/>
    <w:uiPriority w:val="1"/>
    <w:rsid w:val="4F739CF5"/>
    <w:pPr>
      <w:tabs>
        <w:tab w:val="right" w:leader="dot" w:pos="8641"/>
      </w:tabs>
      <w:spacing w:before="240"/>
      <w:ind w:right="720"/>
    </w:pPr>
    <w:rPr>
      <w:caps/>
    </w:rPr>
  </w:style>
  <w:style w:type="paragraph" w:styleId="TOC6">
    <w:name w:val="toc 6"/>
    <w:basedOn w:val="Normal"/>
    <w:next w:val="Normal"/>
    <w:uiPriority w:val="1"/>
    <w:rsid w:val="4F739CF5"/>
    <w:pPr>
      <w:ind w:left="1200"/>
    </w:pPr>
  </w:style>
  <w:style w:type="paragraph" w:styleId="TOC7">
    <w:name w:val="toc 7"/>
    <w:basedOn w:val="Normal"/>
    <w:next w:val="Normal"/>
    <w:uiPriority w:val="1"/>
    <w:rsid w:val="4F739CF5"/>
    <w:pPr>
      <w:ind w:left="1440"/>
    </w:pPr>
  </w:style>
  <w:style w:type="paragraph" w:styleId="TOC8">
    <w:name w:val="toc 8"/>
    <w:basedOn w:val="Normal"/>
    <w:next w:val="Normal"/>
    <w:uiPriority w:val="1"/>
    <w:rsid w:val="4F739CF5"/>
    <w:pPr>
      <w:ind w:left="1680"/>
    </w:pPr>
  </w:style>
  <w:style w:type="paragraph" w:styleId="TOC9">
    <w:name w:val="toc 9"/>
    <w:basedOn w:val="Normal"/>
    <w:next w:val="Normal"/>
    <w:uiPriority w:val="1"/>
    <w:rsid w:val="4F739CF5"/>
    <w:pPr>
      <w:ind w:left="1920"/>
    </w:pPr>
  </w:style>
  <w:style w:type="paragraph" w:styleId="TtuloTDC" w:customStyle="1">
    <w:name w:val="Título TDC"/>
    <w:basedOn w:val="Normal"/>
    <w:next w:val="Normal"/>
    <w:uiPriority w:val="1"/>
    <w:rsid w:val="4F739CF5"/>
    <w:pPr>
      <w:keepNext/>
      <w:spacing w:before="240"/>
      <w:jc w:val="center"/>
    </w:pPr>
    <w:rPr>
      <w:b/>
      <w:bCs/>
    </w:rPr>
  </w:style>
  <w:style w:type="paragraph" w:styleId="DisclaimerNotice" w:customStyle="1">
    <w:name w:val="Disclaimer Notice"/>
    <w:basedOn w:val="Normal"/>
    <w:next w:val="Normal"/>
    <w:uiPriority w:val="1"/>
    <w:rsid w:val="4F739CF5"/>
    <w:pPr>
      <w:ind w:left="5103"/>
      <w:jc w:val="left"/>
    </w:pPr>
    <w:rPr>
      <w:i/>
      <w:iCs/>
      <w:sz w:val="20"/>
      <w:szCs w:val="20"/>
    </w:rPr>
  </w:style>
  <w:style w:type="paragraph" w:styleId="Textodeglobo" w:customStyle="1">
    <w:name w:val="Texto de globo"/>
    <w:basedOn w:val="Normal"/>
    <w:uiPriority w:val="1"/>
    <w:rsid w:val="4F739CF5"/>
    <w:rPr>
      <w:rFonts w:ascii="Tahoma" w:hAnsi="Tahoma" w:cs="Tahoma"/>
      <w:sz w:val="16"/>
      <w:szCs w:val="16"/>
    </w:rPr>
  </w:style>
  <w:style w:type="paragraph" w:styleId="Asuntodelcomentario" w:customStyle="1">
    <w:name w:val="Asunto del comentario"/>
    <w:basedOn w:val="Textocomentario"/>
    <w:next w:val="Textocomentario"/>
    <w:rsid w:val="002821B5"/>
    <w:rPr>
      <w:b/>
      <w:bCs/>
    </w:rPr>
  </w:style>
  <w:style w:type="paragraph" w:styleId="Text1Char" w:customStyle="1">
    <w:name w:val="Text 1 Char"/>
    <w:basedOn w:val="Normal"/>
    <w:uiPriority w:val="1"/>
    <w:rsid w:val="4F739CF5"/>
    <w:pPr>
      <w:ind w:left="482"/>
    </w:pPr>
  </w:style>
  <w:style w:type="paragraph" w:styleId="Bulletedlists" w:customStyle="1">
    <w:name w:val="Bulleted lists"/>
    <w:basedOn w:val="Normal"/>
    <w:next w:val="Normal"/>
    <w:uiPriority w:val="1"/>
    <w:rsid w:val="4F739CF5"/>
    <w:pPr>
      <w:numPr>
        <w:numId w:val="7"/>
      </w:numPr>
      <w:spacing w:after="0"/>
      <w:jc w:val="left"/>
    </w:pPr>
  </w:style>
  <w:style w:type="paragraph" w:styleId="cell" w:customStyle="1">
    <w:name w:val="cell"/>
    <w:rsid w:val="002821B5"/>
    <w:pPr>
      <w:tabs>
        <w:tab w:val="left" w:pos="0"/>
        <w:tab w:val="left" w:pos="720"/>
        <w:tab w:val="left" w:pos="1440"/>
        <w:tab w:val="left" w:pos="2160"/>
      </w:tabs>
      <w:suppressAutoHyphens/>
      <w:spacing w:before="250" w:after="28" w:line="178" w:lineRule="atLeast"/>
    </w:pPr>
    <w:rPr>
      <w:rFonts w:ascii="Swiss" w:hAnsi="Swiss" w:eastAsia="Times New Roman" w:cs="Swiss"/>
      <w:sz w:val="16"/>
      <w:szCs w:val="20"/>
      <w:lang w:val="en-US"/>
    </w:rPr>
  </w:style>
  <w:style w:type="paragraph" w:styleId="parapag" w:customStyle="1">
    <w:name w:val="parapag"/>
    <w:rsid w:val="002821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150" w:after="0" w:line="240" w:lineRule="atLeast"/>
      <w:jc w:val="both"/>
    </w:pPr>
    <w:rPr>
      <w:rFonts w:ascii="Swiss" w:hAnsi="Swiss" w:eastAsia="Times New Roman" w:cs="Swiss"/>
      <w:sz w:val="20"/>
      <w:szCs w:val="20"/>
      <w:lang w:val="en-US"/>
    </w:rPr>
  </w:style>
  <w:style w:type="paragraph" w:styleId="TextParagraphs" w:customStyle="1">
    <w:name w:val="Text Paragraphs"/>
    <w:basedOn w:val="Normal"/>
    <w:uiPriority w:val="1"/>
    <w:rsid w:val="4F739CF5"/>
    <w:pPr>
      <w:spacing w:before="120"/>
    </w:pPr>
    <w:rPr>
      <w:rFonts w:eastAsia="Calibri"/>
      <w:sz w:val="24"/>
      <w:szCs w:val="24"/>
    </w:rPr>
  </w:style>
  <w:style w:type="paragraph" w:styleId="NaceInclusionsid2" w:customStyle="1">
    <w:name w:val="Nace Inclusions id 2"/>
    <w:basedOn w:val="Normal"/>
    <w:uiPriority w:val="1"/>
    <w:rsid w:val="4F739CF5"/>
    <w:pPr>
      <w:keepNext/>
      <w:keepLines/>
      <w:numPr>
        <w:numId w:val="8"/>
      </w:numPr>
      <w:spacing w:after="0"/>
      <w:ind w:left="1191"/>
    </w:pPr>
    <w:rPr>
      <w:rFonts w:ascii="Times" w:hAnsi="Times" w:cs="Times"/>
      <w:sz w:val="18"/>
      <w:szCs w:val="18"/>
      <w:lang w:val="it-IT"/>
    </w:rPr>
  </w:style>
  <w:style w:type="paragraph" w:styleId="NaceInclusionsId11" w:customStyle="1">
    <w:name w:val="Nace Inclusions Id 11"/>
    <w:basedOn w:val="Normal"/>
    <w:uiPriority w:val="1"/>
    <w:rsid w:val="4F739CF5"/>
    <w:pPr>
      <w:keepNext/>
      <w:keepLines/>
      <w:numPr>
        <w:numId w:val="9"/>
      </w:numPr>
      <w:spacing w:after="0"/>
      <w:ind w:left="1021"/>
    </w:pPr>
    <w:rPr>
      <w:rFonts w:ascii="Times" w:hAnsi="Times" w:cs="Times"/>
      <w:sz w:val="18"/>
      <w:szCs w:val="18"/>
      <w:lang w:val="it-IT"/>
    </w:rPr>
  </w:style>
  <w:style w:type="paragraph" w:styleId="Nace" w:customStyle="1">
    <w:name w:val="Nace"/>
    <w:basedOn w:val="Normal"/>
    <w:uiPriority w:val="1"/>
    <w:rsid w:val="4F739CF5"/>
    <w:pPr>
      <w:keepLines/>
      <w:spacing w:before="240" w:after="0"/>
    </w:pPr>
    <w:rPr>
      <w:rFonts w:ascii="Times" w:hAnsi="Times" w:cs="Times"/>
      <w:sz w:val="20"/>
      <w:szCs w:val="20"/>
      <w:lang w:val="it-IT"/>
    </w:rPr>
  </w:style>
  <w:style w:type="paragraph" w:styleId="NaceEdition" w:customStyle="1">
    <w:name w:val="Nace Edition"/>
    <w:basedOn w:val="Nace"/>
    <w:rsid w:val="002821B5"/>
    <w:pPr>
      <w:spacing w:before="120" w:after="120"/>
    </w:pPr>
    <w:rPr>
      <w:sz w:val="18"/>
    </w:rPr>
  </w:style>
  <w:style w:type="paragraph" w:styleId="NaceInclusions" w:customStyle="1">
    <w:name w:val="Nace Inclusions"/>
    <w:basedOn w:val="NaceEdition"/>
    <w:rsid w:val="002821B5"/>
    <w:pPr>
      <w:keepNext/>
      <w:spacing w:after="0"/>
      <w:ind w:left="1135" w:hanging="284"/>
    </w:pPr>
  </w:style>
  <w:style w:type="paragraph" w:styleId="NaceExclusions" w:customStyle="1">
    <w:name w:val="Nace Exclusions"/>
    <w:basedOn w:val="NaceInclusions"/>
    <w:rsid w:val="002821B5"/>
    <w:rPr>
      <w:i/>
    </w:rPr>
  </w:style>
  <w:style w:type="paragraph" w:styleId="NaceExclusionsid1" w:customStyle="1">
    <w:name w:val="Nace Exclusions id 1"/>
    <w:basedOn w:val="NaceExclusions"/>
    <w:rsid w:val="002821B5"/>
    <w:pPr>
      <w:numPr>
        <w:numId w:val="10"/>
      </w:numPr>
      <w:spacing w:before="0"/>
    </w:pPr>
  </w:style>
  <w:style w:type="paragraph" w:styleId="n4" w:customStyle="1">
    <w:name w:val="n4"/>
    <w:basedOn w:val="Heading4"/>
    <w:rsid w:val="002821B5"/>
    <w:pPr>
      <w:numPr>
        <w:ilvl w:val="0"/>
        <w:numId w:val="0"/>
      </w:numPr>
      <w:tabs>
        <w:tab w:val="left" w:pos="567"/>
        <w:tab w:val="left" w:pos="1211"/>
      </w:tabs>
      <w:spacing w:before="120" w:after="0"/>
      <w:ind w:left="720" w:hanging="284"/>
      <w:jc w:val="left"/>
    </w:pPr>
    <w:rPr>
      <w:rFonts w:ascii="Arial" w:hAnsi="Arial" w:cs="Arial"/>
      <w:kern w:val="1"/>
    </w:rPr>
  </w:style>
  <w:style w:type="paragraph" w:styleId="numparg" w:customStyle="1">
    <w:name w:val="numparg"/>
    <w:basedOn w:val="Heading1"/>
    <w:rsid w:val="002821B5"/>
    <w:pPr>
      <w:numPr>
        <w:numId w:val="5"/>
      </w:numPr>
      <w:tabs>
        <w:tab w:val="left" w:pos="567"/>
      </w:tabs>
      <w:spacing w:before="120" w:after="0"/>
      <w:jc w:val="left"/>
    </w:pPr>
    <w:rPr>
      <w:rFonts w:ascii="Arial" w:hAnsi="Arial" w:cs="Arial"/>
      <w:smallCaps/>
      <w:kern w:val="1"/>
      <w:lang w:val="en-US"/>
    </w:rPr>
  </w:style>
  <w:style w:type="paragraph" w:styleId="Point0" w:customStyle="1">
    <w:name w:val="Point 0"/>
    <w:basedOn w:val="Normal"/>
    <w:uiPriority w:val="1"/>
    <w:rsid w:val="4F739CF5"/>
    <w:pPr>
      <w:spacing w:before="120"/>
      <w:ind w:left="850" w:hanging="850"/>
    </w:pPr>
    <w:rPr>
      <w:sz w:val="24"/>
      <w:szCs w:val="24"/>
    </w:rPr>
  </w:style>
  <w:style w:type="paragraph" w:styleId="CharCharChar1CharCharChar" w:customStyle="1">
    <w:name w:val="Char Char Char1 Char Char Char"/>
    <w:basedOn w:val="Normal"/>
    <w:uiPriority w:val="1"/>
    <w:rsid w:val="4F739CF5"/>
    <w:pPr>
      <w:spacing w:after="0"/>
      <w:jc w:val="left"/>
    </w:pPr>
    <w:rPr>
      <w:rFonts w:ascii="Arial" w:hAnsi="Arial" w:cs="Arial"/>
      <w:lang w:val="pl-PL"/>
    </w:rPr>
  </w:style>
  <w:style w:type="paragraph" w:styleId="CharCharChar" w:customStyle="1">
    <w:name w:val="Char Char Char"/>
    <w:basedOn w:val="Normal"/>
    <w:uiPriority w:val="1"/>
    <w:rsid w:val="4F739CF5"/>
    <w:pPr>
      <w:spacing w:after="0"/>
      <w:jc w:val="left"/>
    </w:pPr>
    <w:rPr>
      <w:rFonts w:ascii="Arial" w:hAnsi="Arial" w:cs="Arial"/>
      <w:lang w:val="pl-PL"/>
    </w:rPr>
  </w:style>
  <w:style w:type="paragraph" w:styleId="Point1" w:customStyle="1">
    <w:name w:val="Point 1"/>
    <w:basedOn w:val="Normal"/>
    <w:uiPriority w:val="1"/>
    <w:rsid w:val="4F739CF5"/>
    <w:pPr>
      <w:spacing w:before="120"/>
      <w:ind w:left="1418" w:hanging="567"/>
    </w:pPr>
    <w:rPr>
      <w:sz w:val="24"/>
      <w:szCs w:val="24"/>
    </w:rPr>
  </w:style>
  <w:style w:type="paragraph" w:styleId="Normal12a12b" w:customStyle="1">
    <w:name w:val="Normal12a12b"/>
    <w:basedOn w:val="Normal"/>
    <w:uiPriority w:val="1"/>
    <w:rsid w:val="4F739CF5"/>
    <w:pPr>
      <w:widowControl w:val="0"/>
      <w:spacing w:before="240"/>
      <w:jc w:val="left"/>
    </w:pPr>
    <w:rPr>
      <w:rFonts w:ascii="Arial" w:hAnsi="Arial" w:cs="Arial"/>
      <w:lang w:val="it-IT"/>
    </w:rPr>
  </w:style>
  <w:style w:type="paragraph" w:styleId="Numberedparagraph" w:customStyle="1">
    <w:name w:val="Numbered paragraph"/>
    <w:basedOn w:val="Normal"/>
    <w:uiPriority w:val="1"/>
    <w:rsid w:val="4F739CF5"/>
    <w:pPr>
      <w:numPr>
        <w:numId w:val="1"/>
      </w:numPr>
      <w:spacing w:before="240" w:after="0"/>
      <w:ind w:left="357" w:hanging="357"/>
      <w:jc w:val="left"/>
    </w:pPr>
    <w:rPr>
      <w:rFonts w:ascii="Arial" w:hAnsi="Arial" w:cs="Arial"/>
      <w:b/>
      <w:bCs/>
      <w:lang w:val="en-US"/>
    </w:rPr>
  </w:style>
  <w:style w:type="paragraph" w:styleId="Char" w:customStyle="1">
    <w:name w:val="Char"/>
    <w:basedOn w:val="Normal"/>
    <w:uiPriority w:val="1"/>
    <w:rsid w:val="4F739CF5"/>
    <w:pPr>
      <w:spacing w:after="0"/>
      <w:jc w:val="left"/>
    </w:pPr>
    <w:rPr>
      <w:rFonts w:ascii="Arial" w:hAnsi="Arial" w:cs="Arial"/>
      <w:lang w:val="pl-PL"/>
    </w:rPr>
  </w:style>
  <w:style w:type="paragraph" w:styleId="QuotedText" w:customStyle="1">
    <w:name w:val="Quoted Text"/>
    <w:basedOn w:val="Normal"/>
    <w:uiPriority w:val="1"/>
    <w:rsid w:val="4F739CF5"/>
    <w:pPr>
      <w:spacing w:before="120"/>
      <w:ind w:left="1417"/>
      <w:jc w:val="left"/>
    </w:pPr>
    <w:rPr>
      <w:rFonts w:ascii="Arial" w:hAnsi="Arial" w:cs="Arial"/>
    </w:rPr>
  </w:style>
  <w:style w:type="paragraph" w:styleId="ManualNumPar1" w:customStyle="1">
    <w:name w:val="Manual NumPar 1"/>
    <w:basedOn w:val="Normal"/>
    <w:next w:val="Text1Char"/>
    <w:uiPriority w:val="1"/>
    <w:rsid w:val="4F739CF5"/>
    <w:pPr>
      <w:spacing w:before="120"/>
      <w:ind w:left="850" w:hanging="850"/>
    </w:pPr>
    <w:rPr>
      <w:sz w:val="24"/>
      <w:szCs w:val="24"/>
    </w:rPr>
  </w:style>
  <w:style w:type="paragraph" w:styleId="LO-normal" w:customStyle="1">
    <w:name w:val="LO-normal"/>
    <w:basedOn w:val="Normal"/>
    <w:uiPriority w:val="1"/>
    <w:rsid w:val="4F739CF5"/>
    <w:pPr>
      <w:spacing w:line="360" w:lineRule="atLeast"/>
      <w:jc w:val="left"/>
    </w:pPr>
    <w:rPr>
      <w:rFonts w:ascii="Arial" w:hAnsi="Arial" w:cs="Arial"/>
      <w:sz w:val="26"/>
      <w:szCs w:val="26"/>
    </w:rPr>
  </w:style>
  <w:style w:type="paragraph" w:styleId="CharCharChar1CharCharCharChar" w:customStyle="1">
    <w:name w:val="Char Char Char1 Char Char Char Char"/>
    <w:basedOn w:val="Normal"/>
    <w:uiPriority w:val="1"/>
    <w:rsid w:val="4F739CF5"/>
    <w:pPr>
      <w:spacing w:after="0"/>
      <w:jc w:val="left"/>
    </w:pPr>
    <w:rPr>
      <w:rFonts w:ascii="Arial" w:hAnsi="Arial" w:cs="Arial"/>
      <w:lang w:val="pl-PL"/>
    </w:rPr>
  </w:style>
  <w:style w:type="paragraph" w:styleId="ZchnZchn" w:customStyle="1">
    <w:name w:val="Zchn Zchn"/>
    <w:basedOn w:val="Normal"/>
    <w:uiPriority w:val="1"/>
    <w:rsid w:val="4F739CF5"/>
    <w:pPr>
      <w:numPr>
        <w:numId w:val="3"/>
      </w:numPr>
      <w:spacing w:after="160"/>
      <w:jc w:val="left"/>
    </w:pPr>
    <w:rPr>
      <w:rFonts w:ascii="Arial" w:hAnsi="Arial" w:cs="Arial"/>
      <w:i/>
      <w:iCs/>
      <w:lang w:val="en-US"/>
    </w:rPr>
  </w:style>
  <w:style w:type="paragraph" w:styleId="StileTitolo2LatinoGrassetto" w:customStyle="1">
    <w:name w:val="Stile Titolo 2 + (Latino) Grassetto"/>
    <w:basedOn w:val="LO-normal"/>
    <w:rsid w:val="002821B5"/>
    <w:rPr>
      <w:b/>
      <w:sz w:val="24"/>
    </w:rPr>
  </w:style>
  <w:style w:type="paragraph" w:styleId="CharCharChar1Char1" w:customStyle="1">
    <w:name w:val="Char Char Char1 Char1"/>
    <w:basedOn w:val="Normal"/>
    <w:uiPriority w:val="1"/>
    <w:rsid w:val="4F739CF5"/>
    <w:pPr>
      <w:spacing w:after="0"/>
      <w:jc w:val="left"/>
    </w:pPr>
    <w:rPr>
      <w:lang w:val="pl-PL"/>
    </w:rPr>
  </w:style>
  <w:style w:type="paragraph" w:styleId="Table-Text" w:customStyle="1">
    <w:name w:val="Table-Text"/>
    <w:basedOn w:val="Normal"/>
    <w:uiPriority w:val="1"/>
    <w:qFormat/>
    <w:rsid w:val="4F739CF5"/>
    <w:pPr>
      <w:spacing w:after="0"/>
      <w:jc w:val="left"/>
    </w:pPr>
    <w:rPr>
      <w:rFonts w:eastAsia="Calibri"/>
      <w:lang w:val="en-US"/>
    </w:rPr>
  </w:style>
  <w:style w:type="paragraph" w:styleId="TableContents" w:customStyle="1">
    <w:name w:val="Table Contents"/>
    <w:basedOn w:val="Normal"/>
    <w:uiPriority w:val="1"/>
    <w:rsid w:val="4F739CF5"/>
  </w:style>
  <w:style w:type="paragraph" w:styleId="TableHeading" w:customStyle="1">
    <w:name w:val="Table Heading"/>
    <w:basedOn w:val="TableContents"/>
    <w:rsid w:val="002821B5"/>
    <w:pPr>
      <w:jc w:val="center"/>
    </w:pPr>
    <w:rPr>
      <w:b/>
      <w:bCs/>
    </w:rPr>
  </w:style>
  <w:style w:type="paragraph" w:styleId="FrameContents" w:customStyle="1">
    <w:name w:val="Frame Contents"/>
    <w:basedOn w:val="Normal"/>
    <w:uiPriority w:val="1"/>
    <w:rsid w:val="4F739CF5"/>
  </w:style>
  <w:style w:type="paragraph" w:styleId="BalloonText">
    <w:name w:val="Balloon Text"/>
    <w:basedOn w:val="Normal"/>
    <w:link w:val="BalloonTextChar"/>
    <w:uiPriority w:val="99"/>
    <w:semiHidden/>
    <w:unhideWhenUsed/>
    <w:rsid w:val="4F739CF5"/>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F24D38"/>
    <w:rPr>
      <w:rFonts w:ascii="Tahoma" w:hAnsi="Tahoma" w:eastAsia="Times New Roman" w:cs="Tahoma"/>
      <w:sz w:val="16"/>
      <w:szCs w:val="16"/>
      <w:lang w:val="en-GB"/>
    </w:rPr>
  </w:style>
  <w:style w:type="paragraph" w:styleId="ListParagraph">
    <w:name w:val="List Paragraph"/>
    <w:aliases w:val="Lista viñetas,Liste à puces retrait droite,Task Body,1st level - Bullet List Paragraph,Lettre d'introduction,Paragraphe de liste,Bullets_normal,Viñetas (Inicio Parrafo),3 Txt tabla,Zerrenda-paragrafoa,Bullet point,Normal bullet 2,Paragrap"/>
    <w:basedOn w:val="Normal"/>
    <w:link w:val="ListParagraphChar"/>
    <w:uiPriority w:val="34"/>
    <w:qFormat/>
    <w:rsid w:val="4F739CF5"/>
    <w:pPr>
      <w:ind w:left="720"/>
      <w:contextualSpacing/>
    </w:pPr>
  </w:style>
  <w:style w:type="character" w:styleId="CommentReference">
    <w:name w:val="Comment Reference"/>
    <w:basedOn w:val="DefaultParagraphFont"/>
    <w:uiPriority w:val="99"/>
    <w:unhideWhenUsed/>
    <w:rsid w:val="00362367"/>
    <w:rPr>
      <w:sz w:val="16"/>
      <w:szCs w:val="16"/>
    </w:rPr>
  </w:style>
  <w:style w:type="paragraph" w:styleId="CommentText">
    <w:name w:val="Comment Text"/>
    <w:basedOn w:val="Normal"/>
    <w:link w:val="CommentTextChar"/>
    <w:uiPriority w:val="99"/>
    <w:unhideWhenUsed/>
    <w:rsid w:val="4F739CF5"/>
    <w:rPr>
      <w:sz w:val="20"/>
      <w:szCs w:val="20"/>
    </w:rPr>
  </w:style>
  <w:style w:type="character" w:styleId="CommentTextChar" w:customStyle="1">
    <w:name w:val="Comment Text Char"/>
    <w:basedOn w:val="DefaultParagraphFont"/>
    <w:link w:val="CommentText"/>
    <w:uiPriority w:val="99"/>
    <w:rsid w:val="00362367"/>
    <w:rPr>
      <w:rFonts w:ascii="Times New Roman" w:hAnsi="Times New Roman" w:eastAsia="Times New Roman" w:cs="Times New Roman"/>
      <w:sz w:val="20"/>
      <w:szCs w:val="20"/>
      <w:lang w:val="en-GB"/>
    </w:rPr>
  </w:style>
  <w:style w:type="paragraph" w:styleId="CommentSubject">
    <w:name w:val="Comment Subject"/>
    <w:basedOn w:val="CommentText"/>
    <w:next w:val="CommentText"/>
    <w:link w:val="CommentSubjectChar"/>
    <w:uiPriority w:val="99"/>
    <w:semiHidden/>
    <w:unhideWhenUsed/>
    <w:rsid w:val="00362367"/>
    <w:rPr>
      <w:b/>
      <w:bCs/>
    </w:rPr>
  </w:style>
  <w:style w:type="character" w:styleId="CommentSubjectChar" w:customStyle="1">
    <w:name w:val="Comment Subject Char"/>
    <w:basedOn w:val="CommentTextChar"/>
    <w:link w:val="CommentSubject"/>
    <w:uiPriority w:val="99"/>
    <w:semiHidden/>
    <w:rsid w:val="00362367"/>
    <w:rPr>
      <w:rFonts w:ascii="Times New Roman" w:hAnsi="Times New Roman" w:eastAsia="Times New Roman" w:cs="Times New Roman"/>
      <w:b/>
      <w:bCs/>
      <w:sz w:val="20"/>
      <w:szCs w:val="20"/>
      <w:lang w:val="en-GB"/>
    </w:rPr>
  </w:style>
  <w:style w:type="table" w:styleId="TableGrid">
    <w:name w:val="Table Grid"/>
    <w:aliases w:val="SOFI_Legend-Table-Grid,None,CV1,TabelEcorys,CV table,Deloitte"/>
    <w:basedOn w:val="TableNormal"/>
    <w:uiPriority w:val="39"/>
    <w:rsid w:val="006143D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5">
    <w:name w:val="Light List Accent 5"/>
    <w:basedOn w:val="TableNormal"/>
    <w:uiPriority w:val="61"/>
    <w:rsid w:val="00A6799F"/>
    <w:pPr>
      <w:spacing w:after="0" w:line="240" w:lineRule="auto"/>
    </w:pPr>
    <w:tblPr>
      <w:tblStyleRowBandSize w:val="1"/>
      <w:tblStyleColBandSize w:val="1"/>
      <w:tblBorders>
        <w:top w:val="single" w:color="3B729E" w:themeColor="accent5" w:sz="8" w:space="0"/>
        <w:left w:val="single" w:color="3B729E" w:themeColor="accent5" w:sz="8" w:space="0"/>
        <w:bottom w:val="single" w:color="3B729E" w:themeColor="accent5" w:sz="8" w:space="0"/>
        <w:right w:val="single" w:color="3B729E" w:themeColor="accent5" w:sz="8" w:space="0"/>
      </w:tblBorders>
    </w:tblPr>
    <w:tblStylePr w:type="firstRow">
      <w:pPr>
        <w:spacing w:before="0" w:after="0" w:line="240" w:lineRule="auto"/>
      </w:pPr>
      <w:rPr>
        <w:b/>
        <w:bCs/>
        <w:color w:val="FFFFFF" w:themeColor="background1"/>
      </w:rPr>
      <w:tblPr/>
      <w:tcPr>
        <w:shd w:val="clear" w:color="auto" w:fill="3B729E" w:themeFill="accent5"/>
      </w:tcPr>
    </w:tblStylePr>
    <w:tblStylePr w:type="lastRow">
      <w:pPr>
        <w:spacing w:before="0" w:after="0" w:line="240" w:lineRule="auto"/>
      </w:pPr>
      <w:rPr>
        <w:b/>
        <w:bCs/>
      </w:rPr>
      <w:tblPr/>
      <w:tcPr>
        <w:tcBorders>
          <w:top w:val="double" w:color="3B729E" w:themeColor="accent5" w:sz="6" w:space="0"/>
          <w:left w:val="single" w:color="3B729E" w:themeColor="accent5" w:sz="8" w:space="0"/>
          <w:bottom w:val="single" w:color="3B729E" w:themeColor="accent5" w:sz="8" w:space="0"/>
          <w:right w:val="single" w:color="3B729E" w:themeColor="accent5" w:sz="8" w:space="0"/>
        </w:tcBorders>
      </w:tcPr>
    </w:tblStylePr>
    <w:tblStylePr w:type="firstCol">
      <w:rPr>
        <w:b/>
        <w:bCs/>
      </w:rPr>
    </w:tblStylePr>
    <w:tblStylePr w:type="lastCol">
      <w:rPr>
        <w:b/>
        <w:bCs/>
      </w:rPr>
    </w:tblStylePr>
    <w:tblStylePr w:type="band1Vert">
      <w:tblPr/>
      <w:tcPr>
        <w:tcBorders>
          <w:top w:val="single" w:color="3B729E" w:themeColor="accent5" w:sz="8" w:space="0"/>
          <w:left w:val="single" w:color="3B729E" w:themeColor="accent5" w:sz="8" w:space="0"/>
          <w:bottom w:val="single" w:color="3B729E" w:themeColor="accent5" w:sz="8" w:space="0"/>
          <w:right w:val="single" w:color="3B729E" w:themeColor="accent5" w:sz="8" w:space="0"/>
        </w:tcBorders>
      </w:tcPr>
    </w:tblStylePr>
    <w:tblStylePr w:type="band1Horz">
      <w:tblPr/>
      <w:tcPr>
        <w:tcBorders>
          <w:top w:val="single" w:color="3B729E" w:themeColor="accent5" w:sz="8" w:space="0"/>
          <w:left w:val="single" w:color="3B729E" w:themeColor="accent5" w:sz="8" w:space="0"/>
          <w:bottom w:val="single" w:color="3B729E" w:themeColor="accent5" w:sz="8" w:space="0"/>
          <w:right w:val="single" w:color="3B729E" w:themeColor="accent5" w:sz="8" w:space="0"/>
        </w:tcBorders>
      </w:tcPr>
    </w:tblStylePr>
  </w:style>
  <w:style w:type="paragraph" w:styleId="ListBullet">
    <w:name w:val="List Bullet"/>
    <w:basedOn w:val="Normal"/>
    <w:uiPriority w:val="1"/>
    <w:rsid w:val="4F739CF5"/>
    <w:pPr>
      <w:numPr>
        <w:numId w:val="11"/>
      </w:numPr>
      <w:spacing w:after="60"/>
      <w:ind w:left="284" w:hanging="284"/>
    </w:pPr>
    <w:rPr>
      <w:lang w:eastAsia="en-US"/>
    </w:rPr>
  </w:style>
  <w:style w:type="character" w:styleId="ListParagraphChar" w:customStyle="1">
    <w:name w:val="List Paragraph Char"/>
    <w:aliases w:val="Lista viñetas Char,Liste à puces retrait droite Char,Task Body Char,1st level - Bullet List Paragraph Char,Lettre d'introduction Char,Paragraphe de liste Char,Bullets_normal Char,Viñetas (Inicio Parrafo) Char,3 Txt tabla Char"/>
    <w:link w:val="ListParagraph"/>
    <w:uiPriority w:val="34"/>
    <w:qFormat/>
    <w:locked/>
    <w:rsid w:val="00DF29EC"/>
    <w:rPr>
      <w:rFonts w:ascii="Times New Roman" w:hAnsi="Times New Roman" w:eastAsia="Times New Roman" w:cs="Times New Roman"/>
      <w:szCs w:val="20"/>
      <w:lang w:val="en-GB"/>
    </w:rPr>
  </w:style>
  <w:style w:type="table" w:styleId="Tabellagriglia4-colore11" w:customStyle="1">
    <w:name w:val="Tabella griglia 4 - colore 11"/>
    <w:basedOn w:val="TableNormal"/>
    <w:uiPriority w:val="49"/>
    <w:rsid w:val="00DF29EC"/>
    <w:pPr>
      <w:spacing w:after="0" w:line="240" w:lineRule="auto"/>
    </w:pPr>
    <w:rPr>
      <w:rFonts w:ascii="Calibri" w:hAnsi="Calibri" w:eastAsia="Calibri" w:cs="Times New Roman"/>
      <w:lang w:eastAsia="en-US"/>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basedOn w:val="Normal"/>
    <w:next w:val="Normal"/>
    <w:uiPriority w:val="99"/>
    <w:rsid w:val="4F739CF5"/>
    <w:pPr>
      <w:ind w:left="480" w:hanging="480"/>
    </w:pPr>
    <w:rPr>
      <w:lang w:eastAsia="en-US"/>
    </w:rPr>
  </w:style>
  <w:style w:type="paragraph" w:styleId="Revision">
    <w:name w:val="Revision"/>
    <w:hidden/>
    <w:uiPriority w:val="99"/>
    <w:semiHidden/>
    <w:rsid w:val="00514F7A"/>
    <w:pPr>
      <w:spacing w:after="0" w:line="240" w:lineRule="auto"/>
    </w:pPr>
    <w:rPr>
      <w:rFonts w:ascii="Times New Roman" w:hAnsi="Times New Roman" w:eastAsia="Times New Roman" w:cs="Times New Roman"/>
      <w:szCs w:val="20"/>
      <w:lang w:val="en-GB"/>
    </w:rPr>
  </w:style>
  <w:style w:type="paragraph" w:styleId="Bibliography">
    <w:name w:val="Bibliography"/>
    <w:basedOn w:val="Normal"/>
    <w:next w:val="Normal"/>
    <w:uiPriority w:val="37"/>
    <w:semiHidden/>
    <w:unhideWhenUsed/>
    <w:rsid w:val="4F739CF5"/>
  </w:style>
  <w:style w:type="character" w:styleId="normaltextrun" w:customStyle="1">
    <w:name w:val="normaltextrun"/>
    <w:basedOn w:val="DefaultParagraphFont"/>
    <w:rsid w:val="00D266D1"/>
  </w:style>
  <w:style w:type="character" w:styleId="eop" w:customStyle="1">
    <w:name w:val="eop"/>
    <w:basedOn w:val="DefaultParagraphFont"/>
    <w:rsid w:val="00D266D1"/>
  </w:style>
  <w:style w:type="paragraph" w:styleId="paragraph" w:customStyle="1">
    <w:name w:val="paragraph"/>
    <w:basedOn w:val="Normal"/>
    <w:uiPriority w:val="1"/>
    <w:rsid w:val="4F739CF5"/>
    <w:pPr>
      <w:spacing w:beforeAutospacing="1" w:afterAutospacing="1"/>
      <w:jc w:val="left"/>
    </w:pPr>
    <w:rPr>
      <w:sz w:val="24"/>
      <w:szCs w:val="24"/>
      <w:lang w:val="en-US" w:eastAsia="en-US" w:bidi="he-IL"/>
    </w:rPr>
  </w:style>
  <w:style w:type="character" w:styleId="contextualspellingandgrammarerror" w:customStyle="1">
    <w:name w:val="contextualspellingandgrammarerror"/>
    <w:basedOn w:val="DefaultParagraphFont"/>
    <w:rsid w:val="00D266D1"/>
  </w:style>
  <w:style w:type="table" w:styleId="GridTable5Dark-Accent1">
    <w:name w:val="Grid Table 5 Dark Accent 1"/>
    <w:basedOn w:val="TableNormal"/>
    <w:uiPriority w:val="50"/>
    <w:rsid w:val="007B530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F8"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7A8E0"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7A8E0"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7A8E0"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7A8E0" w:themeFill="accent1"/>
      </w:tcPr>
    </w:tblStylePr>
    <w:tblStylePr w:type="band1Vert">
      <w:tblPr/>
      <w:tcPr>
        <w:shd w:val="clear" w:color="auto" w:fill="DBDCF2" w:themeFill="accent1" w:themeFillTint="66"/>
      </w:tcPr>
    </w:tblStylePr>
    <w:tblStylePr w:type="band1Horz">
      <w:tblPr/>
      <w:tcPr>
        <w:shd w:val="clear" w:color="auto" w:fill="DBDCF2" w:themeFill="accent1" w:themeFillTint="66"/>
      </w:tcPr>
    </w:tblStylePr>
  </w:style>
  <w:style w:type="table" w:styleId="GridTable5Dark-Accent4">
    <w:name w:val="Grid Table 5 Dark Accent 4"/>
    <w:basedOn w:val="TableNormal"/>
    <w:uiPriority w:val="50"/>
    <w:rsid w:val="007B530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6EAF4"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497CA"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497CA"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497CA"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497CA" w:themeFill="accent4"/>
      </w:tcPr>
    </w:tblStylePr>
    <w:tblStylePr w:type="band1Vert">
      <w:tblPr/>
      <w:tcPr>
        <w:shd w:val="clear" w:color="auto" w:fill="CDD5E9" w:themeFill="accent4" w:themeFillTint="66"/>
      </w:tcPr>
    </w:tblStylePr>
    <w:tblStylePr w:type="band1Horz">
      <w:tblPr/>
      <w:tcPr>
        <w:shd w:val="clear" w:color="auto" w:fill="CDD5E9" w:themeFill="accent4" w:themeFillTint="66"/>
      </w:tcPr>
    </w:tblStylePr>
  </w:style>
  <w:style w:type="paragraph" w:styleId="Title">
    <w:name w:val="Title"/>
    <w:basedOn w:val="Normal"/>
    <w:next w:val="Normal"/>
    <w:link w:val="TitleChar"/>
    <w:uiPriority w:val="10"/>
    <w:qFormat/>
    <w:rsid w:val="4F739CF5"/>
    <w:pPr>
      <w:spacing w:before="240" w:after="360"/>
      <w:contextualSpacing/>
      <w:jc w:val="center"/>
    </w:pPr>
    <w:rPr>
      <w:rFonts w:eastAsiaTheme="majorEastAsia" w:cstheme="majorBidi"/>
      <w:b/>
      <w:bCs/>
      <w:color w:val="262626" w:themeColor="text1" w:themeTint="D9"/>
      <w:sz w:val="40"/>
      <w:szCs w:val="40"/>
      <w:lang w:eastAsia="en-US"/>
    </w:rPr>
  </w:style>
  <w:style w:type="character" w:styleId="TitleChar" w:customStyle="1">
    <w:name w:val="Title Char"/>
    <w:basedOn w:val="DefaultParagraphFont"/>
    <w:link w:val="Title"/>
    <w:uiPriority w:val="10"/>
    <w:rsid w:val="0002048D"/>
    <w:rPr>
      <w:rFonts w:ascii="Open Sans" w:hAnsi="Open Sans" w:eastAsiaTheme="majorEastAsia" w:cstheme="majorBidi"/>
      <w:b/>
      <w:color w:val="262626" w:themeColor="text1" w:themeTint="D9"/>
      <w:spacing w:val="-10"/>
      <w:kern w:val="28"/>
      <w:sz w:val="40"/>
      <w:szCs w:val="56"/>
      <w:lang w:val="en-GB" w:eastAsia="en-US"/>
    </w:rPr>
  </w:style>
  <w:style w:type="paragraph" w:styleId="NormalWeb">
    <w:name w:val="Normal (Web)"/>
    <w:basedOn w:val="Normal"/>
    <w:uiPriority w:val="99"/>
    <w:unhideWhenUsed/>
    <w:rsid w:val="4F739CF5"/>
    <w:pPr>
      <w:spacing w:beforeAutospacing="1" w:afterAutospacing="1"/>
      <w:jc w:val="left"/>
    </w:pPr>
    <w:rPr>
      <w:rFonts w:ascii="Times New Roman" w:hAnsi="Times New Roman"/>
      <w:sz w:val="24"/>
      <w:szCs w:val="24"/>
      <w:lang w:val="es-ES" w:eastAsia="en-US"/>
    </w:rPr>
  </w:style>
  <w:style w:type="character" w:styleId="IntenseEmphasis">
    <w:name w:val="Intense Emphasis"/>
    <w:basedOn w:val="DefaultParagraphFont"/>
    <w:uiPriority w:val="21"/>
    <w:qFormat/>
    <w:rsid w:val="0002048D"/>
    <w:rPr>
      <w:i/>
      <w:iCs/>
      <w:color w:val="A7A8E0" w:themeColor="accent1"/>
    </w:rPr>
  </w:style>
  <w:style w:type="character" w:styleId="Strong">
    <w:name w:val="Strong"/>
    <w:basedOn w:val="DefaultParagraphFont"/>
    <w:uiPriority w:val="22"/>
    <w:qFormat/>
    <w:rsid w:val="001147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98536">
      <w:bodyDiv w:val="1"/>
      <w:marLeft w:val="0"/>
      <w:marRight w:val="0"/>
      <w:marTop w:val="0"/>
      <w:marBottom w:val="0"/>
      <w:divBdr>
        <w:top w:val="none" w:sz="0" w:space="0" w:color="auto"/>
        <w:left w:val="none" w:sz="0" w:space="0" w:color="auto"/>
        <w:bottom w:val="none" w:sz="0" w:space="0" w:color="auto"/>
        <w:right w:val="none" w:sz="0" w:space="0" w:color="auto"/>
      </w:divBdr>
    </w:div>
    <w:div w:id="282152085">
      <w:bodyDiv w:val="1"/>
      <w:marLeft w:val="0"/>
      <w:marRight w:val="0"/>
      <w:marTop w:val="0"/>
      <w:marBottom w:val="0"/>
      <w:divBdr>
        <w:top w:val="none" w:sz="0" w:space="0" w:color="auto"/>
        <w:left w:val="none" w:sz="0" w:space="0" w:color="auto"/>
        <w:bottom w:val="none" w:sz="0" w:space="0" w:color="auto"/>
        <w:right w:val="none" w:sz="0" w:space="0" w:color="auto"/>
      </w:divBdr>
    </w:div>
    <w:div w:id="342976737">
      <w:bodyDiv w:val="1"/>
      <w:marLeft w:val="0"/>
      <w:marRight w:val="0"/>
      <w:marTop w:val="0"/>
      <w:marBottom w:val="0"/>
      <w:divBdr>
        <w:top w:val="none" w:sz="0" w:space="0" w:color="auto"/>
        <w:left w:val="none" w:sz="0" w:space="0" w:color="auto"/>
        <w:bottom w:val="none" w:sz="0" w:space="0" w:color="auto"/>
        <w:right w:val="none" w:sz="0" w:space="0" w:color="auto"/>
      </w:divBdr>
      <w:divsChild>
        <w:div w:id="2018996123">
          <w:marLeft w:val="0"/>
          <w:marRight w:val="0"/>
          <w:marTop w:val="0"/>
          <w:marBottom w:val="0"/>
          <w:divBdr>
            <w:top w:val="none" w:sz="0" w:space="0" w:color="auto"/>
            <w:left w:val="none" w:sz="0" w:space="0" w:color="auto"/>
            <w:bottom w:val="none" w:sz="0" w:space="0" w:color="auto"/>
            <w:right w:val="none" w:sz="0" w:space="0" w:color="auto"/>
          </w:divBdr>
          <w:divsChild>
            <w:div w:id="509374754">
              <w:marLeft w:val="0"/>
              <w:marRight w:val="0"/>
              <w:marTop w:val="0"/>
              <w:marBottom w:val="0"/>
              <w:divBdr>
                <w:top w:val="none" w:sz="0" w:space="0" w:color="auto"/>
                <w:left w:val="none" w:sz="0" w:space="0" w:color="auto"/>
                <w:bottom w:val="none" w:sz="0" w:space="0" w:color="auto"/>
                <w:right w:val="none" w:sz="0" w:space="0" w:color="auto"/>
              </w:divBdr>
            </w:div>
          </w:divsChild>
        </w:div>
        <w:div w:id="1446728281">
          <w:marLeft w:val="0"/>
          <w:marRight w:val="0"/>
          <w:marTop w:val="0"/>
          <w:marBottom w:val="0"/>
          <w:divBdr>
            <w:top w:val="none" w:sz="0" w:space="0" w:color="auto"/>
            <w:left w:val="none" w:sz="0" w:space="0" w:color="auto"/>
            <w:bottom w:val="none" w:sz="0" w:space="0" w:color="auto"/>
            <w:right w:val="none" w:sz="0" w:space="0" w:color="auto"/>
          </w:divBdr>
          <w:divsChild>
            <w:div w:id="1413888512">
              <w:marLeft w:val="0"/>
              <w:marRight w:val="0"/>
              <w:marTop w:val="0"/>
              <w:marBottom w:val="0"/>
              <w:divBdr>
                <w:top w:val="none" w:sz="0" w:space="0" w:color="auto"/>
                <w:left w:val="none" w:sz="0" w:space="0" w:color="auto"/>
                <w:bottom w:val="none" w:sz="0" w:space="0" w:color="auto"/>
                <w:right w:val="none" w:sz="0" w:space="0" w:color="auto"/>
              </w:divBdr>
            </w:div>
          </w:divsChild>
        </w:div>
        <w:div w:id="158082303">
          <w:marLeft w:val="0"/>
          <w:marRight w:val="0"/>
          <w:marTop w:val="0"/>
          <w:marBottom w:val="0"/>
          <w:divBdr>
            <w:top w:val="none" w:sz="0" w:space="0" w:color="auto"/>
            <w:left w:val="none" w:sz="0" w:space="0" w:color="auto"/>
            <w:bottom w:val="none" w:sz="0" w:space="0" w:color="auto"/>
            <w:right w:val="none" w:sz="0" w:space="0" w:color="auto"/>
          </w:divBdr>
          <w:divsChild>
            <w:div w:id="1188059359">
              <w:marLeft w:val="0"/>
              <w:marRight w:val="0"/>
              <w:marTop w:val="0"/>
              <w:marBottom w:val="0"/>
              <w:divBdr>
                <w:top w:val="none" w:sz="0" w:space="0" w:color="auto"/>
                <w:left w:val="none" w:sz="0" w:space="0" w:color="auto"/>
                <w:bottom w:val="none" w:sz="0" w:space="0" w:color="auto"/>
                <w:right w:val="none" w:sz="0" w:space="0" w:color="auto"/>
              </w:divBdr>
            </w:div>
            <w:div w:id="20147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6030">
      <w:bodyDiv w:val="1"/>
      <w:marLeft w:val="0"/>
      <w:marRight w:val="0"/>
      <w:marTop w:val="0"/>
      <w:marBottom w:val="0"/>
      <w:divBdr>
        <w:top w:val="none" w:sz="0" w:space="0" w:color="auto"/>
        <w:left w:val="none" w:sz="0" w:space="0" w:color="auto"/>
        <w:bottom w:val="none" w:sz="0" w:space="0" w:color="auto"/>
        <w:right w:val="none" w:sz="0" w:space="0" w:color="auto"/>
      </w:divBdr>
      <w:divsChild>
        <w:div w:id="1313214953">
          <w:marLeft w:val="0"/>
          <w:marRight w:val="0"/>
          <w:marTop w:val="0"/>
          <w:marBottom w:val="0"/>
          <w:divBdr>
            <w:top w:val="none" w:sz="0" w:space="0" w:color="auto"/>
            <w:left w:val="none" w:sz="0" w:space="0" w:color="auto"/>
            <w:bottom w:val="none" w:sz="0" w:space="0" w:color="auto"/>
            <w:right w:val="none" w:sz="0" w:space="0" w:color="auto"/>
          </w:divBdr>
        </w:div>
        <w:div w:id="590048084">
          <w:marLeft w:val="0"/>
          <w:marRight w:val="0"/>
          <w:marTop w:val="0"/>
          <w:marBottom w:val="0"/>
          <w:divBdr>
            <w:top w:val="none" w:sz="0" w:space="0" w:color="auto"/>
            <w:left w:val="none" w:sz="0" w:space="0" w:color="auto"/>
            <w:bottom w:val="none" w:sz="0" w:space="0" w:color="auto"/>
            <w:right w:val="none" w:sz="0" w:space="0" w:color="auto"/>
          </w:divBdr>
        </w:div>
        <w:div w:id="783117330">
          <w:marLeft w:val="0"/>
          <w:marRight w:val="0"/>
          <w:marTop w:val="0"/>
          <w:marBottom w:val="0"/>
          <w:divBdr>
            <w:top w:val="none" w:sz="0" w:space="0" w:color="auto"/>
            <w:left w:val="none" w:sz="0" w:space="0" w:color="auto"/>
            <w:bottom w:val="none" w:sz="0" w:space="0" w:color="auto"/>
            <w:right w:val="none" w:sz="0" w:space="0" w:color="auto"/>
          </w:divBdr>
        </w:div>
      </w:divsChild>
    </w:div>
    <w:div w:id="707418412">
      <w:bodyDiv w:val="1"/>
      <w:marLeft w:val="0"/>
      <w:marRight w:val="0"/>
      <w:marTop w:val="0"/>
      <w:marBottom w:val="0"/>
      <w:divBdr>
        <w:top w:val="none" w:sz="0" w:space="0" w:color="auto"/>
        <w:left w:val="none" w:sz="0" w:space="0" w:color="auto"/>
        <w:bottom w:val="none" w:sz="0" w:space="0" w:color="auto"/>
        <w:right w:val="none" w:sz="0" w:space="0" w:color="auto"/>
      </w:divBdr>
      <w:divsChild>
        <w:div w:id="869562175">
          <w:marLeft w:val="0"/>
          <w:marRight w:val="0"/>
          <w:marTop w:val="0"/>
          <w:marBottom w:val="0"/>
          <w:divBdr>
            <w:top w:val="none" w:sz="0" w:space="0" w:color="auto"/>
            <w:left w:val="none" w:sz="0" w:space="0" w:color="auto"/>
            <w:bottom w:val="none" w:sz="0" w:space="0" w:color="auto"/>
            <w:right w:val="none" w:sz="0" w:space="0" w:color="auto"/>
          </w:divBdr>
        </w:div>
        <w:div w:id="1447774734">
          <w:marLeft w:val="0"/>
          <w:marRight w:val="0"/>
          <w:marTop w:val="0"/>
          <w:marBottom w:val="0"/>
          <w:divBdr>
            <w:top w:val="none" w:sz="0" w:space="0" w:color="auto"/>
            <w:left w:val="none" w:sz="0" w:space="0" w:color="auto"/>
            <w:bottom w:val="none" w:sz="0" w:space="0" w:color="auto"/>
            <w:right w:val="none" w:sz="0" w:space="0" w:color="auto"/>
          </w:divBdr>
        </w:div>
      </w:divsChild>
    </w:div>
    <w:div w:id="953483423">
      <w:bodyDiv w:val="1"/>
      <w:marLeft w:val="0"/>
      <w:marRight w:val="0"/>
      <w:marTop w:val="0"/>
      <w:marBottom w:val="0"/>
      <w:divBdr>
        <w:top w:val="none" w:sz="0" w:space="0" w:color="auto"/>
        <w:left w:val="none" w:sz="0" w:space="0" w:color="auto"/>
        <w:bottom w:val="none" w:sz="0" w:space="0" w:color="auto"/>
        <w:right w:val="none" w:sz="0" w:space="0" w:color="auto"/>
      </w:divBdr>
    </w:div>
    <w:div w:id="1120690223">
      <w:bodyDiv w:val="1"/>
      <w:marLeft w:val="0"/>
      <w:marRight w:val="0"/>
      <w:marTop w:val="0"/>
      <w:marBottom w:val="0"/>
      <w:divBdr>
        <w:top w:val="none" w:sz="0" w:space="0" w:color="auto"/>
        <w:left w:val="none" w:sz="0" w:space="0" w:color="auto"/>
        <w:bottom w:val="none" w:sz="0" w:space="0" w:color="auto"/>
        <w:right w:val="none" w:sz="0" w:space="0" w:color="auto"/>
      </w:divBdr>
    </w:div>
    <w:div w:id="1285424708">
      <w:bodyDiv w:val="1"/>
      <w:marLeft w:val="0"/>
      <w:marRight w:val="0"/>
      <w:marTop w:val="0"/>
      <w:marBottom w:val="0"/>
      <w:divBdr>
        <w:top w:val="none" w:sz="0" w:space="0" w:color="auto"/>
        <w:left w:val="none" w:sz="0" w:space="0" w:color="auto"/>
        <w:bottom w:val="none" w:sz="0" w:space="0" w:color="auto"/>
        <w:right w:val="none" w:sz="0" w:space="0" w:color="auto"/>
      </w:divBdr>
      <w:divsChild>
        <w:div w:id="1480421463">
          <w:marLeft w:val="0"/>
          <w:marRight w:val="0"/>
          <w:marTop w:val="0"/>
          <w:marBottom w:val="0"/>
          <w:divBdr>
            <w:top w:val="none" w:sz="0" w:space="0" w:color="auto"/>
            <w:left w:val="none" w:sz="0" w:space="0" w:color="auto"/>
            <w:bottom w:val="none" w:sz="0" w:space="0" w:color="auto"/>
            <w:right w:val="none" w:sz="0" w:space="0" w:color="auto"/>
          </w:divBdr>
          <w:divsChild>
            <w:div w:id="1872183457">
              <w:marLeft w:val="0"/>
              <w:marRight w:val="0"/>
              <w:marTop w:val="0"/>
              <w:marBottom w:val="0"/>
              <w:divBdr>
                <w:top w:val="none" w:sz="0" w:space="0" w:color="auto"/>
                <w:left w:val="none" w:sz="0" w:space="0" w:color="auto"/>
                <w:bottom w:val="none" w:sz="0" w:space="0" w:color="auto"/>
                <w:right w:val="none" w:sz="0" w:space="0" w:color="auto"/>
              </w:divBdr>
            </w:div>
          </w:divsChild>
        </w:div>
        <w:div w:id="1578780389">
          <w:marLeft w:val="0"/>
          <w:marRight w:val="0"/>
          <w:marTop w:val="0"/>
          <w:marBottom w:val="0"/>
          <w:divBdr>
            <w:top w:val="none" w:sz="0" w:space="0" w:color="auto"/>
            <w:left w:val="none" w:sz="0" w:space="0" w:color="auto"/>
            <w:bottom w:val="none" w:sz="0" w:space="0" w:color="auto"/>
            <w:right w:val="none" w:sz="0" w:space="0" w:color="auto"/>
          </w:divBdr>
          <w:divsChild>
            <w:div w:id="1985350539">
              <w:marLeft w:val="0"/>
              <w:marRight w:val="0"/>
              <w:marTop w:val="0"/>
              <w:marBottom w:val="0"/>
              <w:divBdr>
                <w:top w:val="none" w:sz="0" w:space="0" w:color="auto"/>
                <w:left w:val="none" w:sz="0" w:space="0" w:color="auto"/>
                <w:bottom w:val="none" w:sz="0" w:space="0" w:color="auto"/>
                <w:right w:val="none" w:sz="0" w:space="0" w:color="auto"/>
              </w:divBdr>
            </w:div>
          </w:divsChild>
        </w:div>
        <w:div w:id="1474131273">
          <w:marLeft w:val="0"/>
          <w:marRight w:val="0"/>
          <w:marTop w:val="0"/>
          <w:marBottom w:val="0"/>
          <w:divBdr>
            <w:top w:val="none" w:sz="0" w:space="0" w:color="auto"/>
            <w:left w:val="none" w:sz="0" w:space="0" w:color="auto"/>
            <w:bottom w:val="none" w:sz="0" w:space="0" w:color="auto"/>
            <w:right w:val="none" w:sz="0" w:space="0" w:color="auto"/>
          </w:divBdr>
          <w:divsChild>
            <w:div w:id="1406997728">
              <w:marLeft w:val="0"/>
              <w:marRight w:val="0"/>
              <w:marTop w:val="0"/>
              <w:marBottom w:val="0"/>
              <w:divBdr>
                <w:top w:val="none" w:sz="0" w:space="0" w:color="auto"/>
                <w:left w:val="none" w:sz="0" w:space="0" w:color="auto"/>
                <w:bottom w:val="none" w:sz="0" w:space="0" w:color="auto"/>
                <w:right w:val="none" w:sz="0" w:space="0" w:color="auto"/>
              </w:divBdr>
            </w:div>
            <w:div w:id="17570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046">
      <w:bodyDiv w:val="1"/>
      <w:marLeft w:val="0"/>
      <w:marRight w:val="0"/>
      <w:marTop w:val="0"/>
      <w:marBottom w:val="0"/>
      <w:divBdr>
        <w:top w:val="none" w:sz="0" w:space="0" w:color="auto"/>
        <w:left w:val="none" w:sz="0" w:space="0" w:color="auto"/>
        <w:bottom w:val="none" w:sz="0" w:space="0" w:color="auto"/>
        <w:right w:val="none" w:sz="0" w:space="0" w:color="auto"/>
      </w:divBdr>
    </w:div>
    <w:div w:id="1579245674">
      <w:bodyDiv w:val="1"/>
      <w:marLeft w:val="0"/>
      <w:marRight w:val="0"/>
      <w:marTop w:val="0"/>
      <w:marBottom w:val="0"/>
      <w:divBdr>
        <w:top w:val="none" w:sz="0" w:space="0" w:color="auto"/>
        <w:left w:val="none" w:sz="0" w:space="0" w:color="auto"/>
        <w:bottom w:val="none" w:sz="0" w:space="0" w:color="auto"/>
        <w:right w:val="none" w:sz="0" w:space="0" w:color="auto"/>
      </w:divBdr>
    </w:div>
    <w:div w:id="1611811785">
      <w:bodyDiv w:val="1"/>
      <w:marLeft w:val="0"/>
      <w:marRight w:val="0"/>
      <w:marTop w:val="0"/>
      <w:marBottom w:val="0"/>
      <w:divBdr>
        <w:top w:val="none" w:sz="0" w:space="0" w:color="auto"/>
        <w:left w:val="none" w:sz="0" w:space="0" w:color="auto"/>
        <w:bottom w:val="none" w:sz="0" w:space="0" w:color="auto"/>
        <w:right w:val="none" w:sz="0" w:space="0" w:color="auto"/>
      </w:divBdr>
      <w:divsChild>
        <w:div w:id="1791051621">
          <w:marLeft w:val="0"/>
          <w:marRight w:val="0"/>
          <w:marTop w:val="0"/>
          <w:marBottom w:val="0"/>
          <w:divBdr>
            <w:top w:val="none" w:sz="0" w:space="0" w:color="auto"/>
            <w:left w:val="none" w:sz="0" w:space="0" w:color="auto"/>
            <w:bottom w:val="none" w:sz="0" w:space="0" w:color="auto"/>
            <w:right w:val="none" w:sz="0" w:space="0" w:color="auto"/>
          </w:divBdr>
        </w:div>
        <w:div w:id="2020430122">
          <w:marLeft w:val="0"/>
          <w:marRight w:val="0"/>
          <w:marTop w:val="0"/>
          <w:marBottom w:val="0"/>
          <w:divBdr>
            <w:top w:val="none" w:sz="0" w:space="0" w:color="auto"/>
            <w:left w:val="none" w:sz="0" w:space="0" w:color="auto"/>
            <w:bottom w:val="none" w:sz="0" w:space="0" w:color="auto"/>
            <w:right w:val="none" w:sz="0" w:space="0" w:color="auto"/>
          </w:divBdr>
        </w:div>
      </w:divsChild>
    </w:div>
    <w:div w:id="1703360313">
      <w:bodyDiv w:val="1"/>
      <w:marLeft w:val="0"/>
      <w:marRight w:val="0"/>
      <w:marTop w:val="0"/>
      <w:marBottom w:val="0"/>
      <w:divBdr>
        <w:top w:val="none" w:sz="0" w:space="0" w:color="auto"/>
        <w:left w:val="none" w:sz="0" w:space="0" w:color="auto"/>
        <w:bottom w:val="none" w:sz="0" w:space="0" w:color="auto"/>
        <w:right w:val="none" w:sz="0" w:space="0" w:color="auto"/>
      </w:divBdr>
    </w:div>
    <w:div w:id="1807773660">
      <w:bodyDiv w:val="1"/>
      <w:marLeft w:val="0"/>
      <w:marRight w:val="0"/>
      <w:marTop w:val="0"/>
      <w:marBottom w:val="0"/>
      <w:divBdr>
        <w:top w:val="none" w:sz="0" w:space="0" w:color="auto"/>
        <w:left w:val="none" w:sz="0" w:space="0" w:color="auto"/>
        <w:bottom w:val="none" w:sz="0" w:space="0" w:color="auto"/>
        <w:right w:val="none" w:sz="0" w:space="0" w:color="auto"/>
      </w:divBdr>
    </w:div>
    <w:div w:id="1867600242">
      <w:bodyDiv w:val="1"/>
      <w:marLeft w:val="0"/>
      <w:marRight w:val="0"/>
      <w:marTop w:val="0"/>
      <w:marBottom w:val="0"/>
      <w:divBdr>
        <w:top w:val="none" w:sz="0" w:space="0" w:color="auto"/>
        <w:left w:val="none" w:sz="0" w:space="0" w:color="auto"/>
        <w:bottom w:val="none" w:sz="0" w:space="0" w:color="auto"/>
        <w:right w:val="none" w:sz="0" w:space="0" w:color="auto"/>
      </w:divBdr>
    </w:div>
    <w:div w:id="2016179017">
      <w:bodyDiv w:val="1"/>
      <w:marLeft w:val="0"/>
      <w:marRight w:val="0"/>
      <w:marTop w:val="0"/>
      <w:marBottom w:val="0"/>
      <w:divBdr>
        <w:top w:val="none" w:sz="0" w:space="0" w:color="auto"/>
        <w:left w:val="none" w:sz="0" w:space="0" w:color="auto"/>
        <w:bottom w:val="none" w:sz="0" w:space="0" w:color="auto"/>
        <w:right w:val="none" w:sz="0" w:space="0" w:color="auto"/>
      </w:divBdr>
    </w:div>
    <w:div w:id="214514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arvis-project.eu/open-calls/open-cal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Tema di Office">
  <a:themeElements>
    <a:clrScheme name="JARVIS colors">
      <a:dk1>
        <a:sysClr val="windowText" lastClr="000000"/>
      </a:dk1>
      <a:lt1>
        <a:sysClr val="window" lastClr="FFFFFF"/>
      </a:lt1>
      <a:dk2>
        <a:srgbClr val="05587D"/>
      </a:dk2>
      <a:lt2>
        <a:srgbClr val="D6D7E6"/>
      </a:lt2>
      <a:accent1>
        <a:srgbClr val="A7A8E0"/>
      </a:accent1>
      <a:accent2>
        <a:srgbClr val="05587D"/>
      </a:accent2>
      <a:accent3>
        <a:srgbClr val="D6D7E6"/>
      </a:accent3>
      <a:accent4>
        <a:srgbClr val="8497CA"/>
      </a:accent4>
      <a:accent5>
        <a:srgbClr val="3B729E"/>
      </a:accent5>
      <a:accent6>
        <a:srgbClr val="6185B5"/>
      </a:accent6>
      <a:hlink>
        <a:srgbClr val="6565FF"/>
      </a:hlink>
      <a:folHlink>
        <a:srgbClr val="32349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FED1F-23BE-4665-89B2-CA666DE77D00}">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2.xml><?xml version="1.0" encoding="utf-8"?>
<ds:datastoreItem xmlns:ds="http://schemas.openxmlformats.org/officeDocument/2006/customXml" ds:itemID="{C93CDE95-003F-406A-B5FC-F545CD038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624D6-53E4-46D0-B54D-1B8E40B09CE6}">
  <ds:schemaRefs>
    <ds:schemaRef ds:uri="http://schemas.openxmlformats.org/officeDocument/2006/bibliography"/>
  </ds:schemaRefs>
</ds:datastoreItem>
</file>

<file path=customXml/itemProps4.xml><?xml version="1.0" encoding="utf-8"?>
<ds:datastoreItem xmlns:ds="http://schemas.openxmlformats.org/officeDocument/2006/customXml" ds:itemID="{E395EB94-6082-4964-8247-5631A57EE4D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Comau S.p.A.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Alba Morollon</dc:creator>
  <lastModifiedBy>CECIMO Fabrizio di Marcantonio</lastModifiedBy>
  <revision>8</revision>
  <dcterms:created xsi:type="dcterms:W3CDTF">2026-06-10T10:13:00.0000000Z</dcterms:created>
  <dcterms:modified xsi:type="dcterms:W3CDTF">2026-06-16T08:15:25.9571922Z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0x0101001C059A45D6C4524EAD5D057B308D3168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